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638F" w:rsidRDefault="001C638F">
      <w:pPr>
        <w:jc w:val="center"/>
        <w:rPr>
          <w:rFonts w:ascii="Arial" w:hAnsi="Arial"/>
          <w:b/>
          <w:bCs/>
          <w:sz w:val="40"/>
          <w:szCs w:val="40"/>
        </w:rPr>
      </w:pPr>
      <w:r>
        <w:rPr>
          <w:rFonts w:ascii="Arial" w:hAnsi="Arial"/>
          <w:b/>
          <w:bCs/>
          <w:sz w:val="40"/>
          <w:szCs w:val="40"/>
        </w:rPr>
        <w:t>Revolution of Jupiter's Moons – Lab 2</w:t>
      </w:r>
    </w:p>
    <w:p w:rsidR="001C638F" w:rsidRDefault="000E6BFB">
      <w:pPr>
        <w:jc w:val="center"/>
        <w:rPr>
          <w:rFonts w:ascii="Arial" w:hAnsi="Arial"/>
          <w:i/>
          <w:iCs/>
        </w:rPr>
      </w:pPr>
      <w:r>
        <w:rPr>
          <w:noProof/>
          <w:lang w:eastAsia="en-US" w:bidi="ar-SA"/>
        </w:rPr>
        <w:drawing>
          <wp:anchor distT="0" distB="0" distL="0" distR="0" simplePos="0" relativeHeight="251650560" behindDoc="0" locked="0" layoutInCell="1" allowOverlap="1">
            <wp:simplePos x="0" y="0"/>
            <wp:positionH relativeFrom="column">
              <wp:posOffset>0</wp:posOffset>
            </wp:positionH>
            <wp:positionV relativeFrom="paragraph">
              <wp:posOffset>76200</wp:posOffset>
            </wp:positionV>
            <wp:extent cx="6331585" cy="812800"/>
            <wp:effectExtent l="0" t="0" r="0"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1585" cy="812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C638F">
        <w:rPr>
          <w:rFonts w:ascii="Arial" w:hAnsi="Arial"/>
          <w:i/>
          <w:iCs/>
        </w:rPr>
        <w:t>Jupiter and its moons as seen from the UST Observatory.</w:t>
      </w:r>
    </w:p>
    <w:p w:rsidR="001C638F" w:rsidRDefault="001C638F">
      <w:pPr>
        <w:rPr>
          <w:rFonts w:ascii="Arial" w:hAnsi="Arial"/>
          <w:b/>
          <w:bCs/>
          <w:sz w:val="28"/>
          <w:szCs w:val="28"/>
        </w:rPr>
      </w:pPr>
    </w:p>
    <w:p w:rsidR="001C638F" w:rsidRDefault="001C638F">
      <w:pPr>
        <w:rPr>
          <w:rFonts w:ascii="Arial" w:hAnsi="Arial"/>
          <w:b/>
          <w:bCs/>
          <w:sz w:val="28"/>
          <w:szCs w:val="28"/>
          <w:u w:val="single"/>
        </w:rPr>
      </w:pPr>
      <w:r>
        <w:rPr>
          <w:rFonts w:ascii="Arial" w:hAnsi="Arial"/>
          <w:b/>
          <w:bCs/>
          <w:sz w:val="28"/>
          <w:szCs w:val="28"/>
          <w:u w:val="single"/>
        </w:rPr>
        <w:t>Introduction</w:t>
      </w:r>
    </w:p>
    <w:p w:rsidR="001C638F" w:rsidRDefault="001C638F">
      <w:pPr>
        <w:rPr>
          <w:rFonts w:ascii="Arial" w:hAnsi="Arial"/>
          <w:sz w:val="28"/>
          <w:szCs w:val="28"/>
        </w:rPr>
      </w:pPr>
    </w:p>
    <w:p w:rsidR="001C638F" w:rsidRDefault="001C638F">
      <w:pPr>
        <w:rPr>
          <w:rFonts w:ascii="Arial" w:hAnsi="Arial"/>
          <w:sz w:val="28"/>
          <w:szCs w:val="28"/>
        </w:rPr>
      </w:pPr>
      <w:r>
        <w:rPr>
          <w:rFonts w:ascii="Arial" w:hAnsi="Arial"/>
          <w:sz w:val="28"/>
          <w:szCs w:val="28"/>
        </w:rPr>
        <w:t>In Lab 1 of this two lab series, we discovered that Kepler's Laws of planetary motion could be used to calculate the mass of a planet.  We then le</w:t>
      </w:r>
      <w:r w:rsidR="00124AA7">
        <w:rPr>
          <w:rFonts w:ascii="Arial" w:hAnsi="Arial"/>
          <w:sz w:val="28"/>
          <w:szCs w:val="28"/>
        </w:rPr>
        <w:t xml:space="preserve">arned how </w:t>
      </w:r>
      <w:r>
        <w:rPr>
          <w:rFonts w:ascii="Arial" w:hAnsi="Arial"/>
          <w:sz w:val="28"/>
          <w:szCs w:val="28"/>
        </w:rPr>
        <w:t xml:space="preserve">we could weigh Jupiter by measuring the period and orbital radius of its moons in a time series of images.  In this lab, we are going to use the images from the  telescope to first measure the period and semi-major axis of the Jupiter's moons and then use those values to calculate the mass of Jupiter.  </w:t>
      </w:r>
    </w:p>
    <w:p w:rsidR="001C638F" w:rsidRDefault="001C638F">
      <w:pPr>
        <w:rPr>
          <w:rFonts w:ascii="Arial" w:hAnsi="Arial"/>
          <w:sz w:val="28"/>
          <w:szCs w:val="28"/>
        </w:rPr>
      </w:pPr>
    </w:p>
    <w:p w:rsidR="001C638F" w:rsidRDefault="001C638F">
      <w:pPr>
        <w:rPr>
          <w:rFonts w:ascii="Arial" w:hAnsi="Arial"/>
          <w:b/>
          <w:bCs/>
          <w:sz w:val="28"/>
          <w:szCs w:val="28"/>
        </w:rPr>
      </w:pPr>
      <w:r>
        <w:rPr>
          <w:rFonts w:ascii="Arial" w:hAnsi="Arial"/>
          <w:b/>
          <w:bCs/>
          <w:sz w:val="28"/>
          <w:szCs w:val="28"/>
        </w:rPr>
        <w:t>Part 1: Measuring the positions of the Moons</w:t>
      </w:r>
    </w:p>
    <w:p w:rsidR="001C638F" w:rsidRDefault="001C638F">
      <w:pPr>
        <w:rPr>
          <w:rFonts w:ascii="Arial" w:hAnsi="Arial"/>
          <w:sz w:val="28"/>
          <w:szCs w:val="28"/>
        </w:rPr>
      </w:pPr>
    </w:p>
    <w:p w:rsidR="001C638F" w:rsidRDefault="001C638F">
      <w:pPr>
        <w:ind w:left="270"/>
        <w:rPr>
          <w:rFonts w:ascii="Arial" w:hAnsi="Arial"/>
          <w:sz w:val="28"/>
          <w:szCs w:val="28"/>
        </w:rPr>
      </w:pPr>
      <w:r>
        <w:rPr>
          <w:rFonts w:ascii="Arial" w:hAnsi="Arial"/>
          <w:sz w:val="28"/>
          <w:szCs w:val="28"/>
        </w:rPr>
        <w:t xml:space="preserve">Depending on your original observing plan, you will have as many as 20 images of Jupiter.  In each image, you will measure the distance between Jupiter and each of its four moons and record that distance in a spreadsheet.  </w:t>
      </w:r>
    </w:p>
    <w:p w:rsidR="00386FA8" w:rsidRDefault="00386FA8">
      <w:pPr>
        <w:ind w:left="270"/>
        <w:rPr>
          <w:rFonts w:ascii="Arial" w:hAnsi="Arial"/>
          <w:sz w:val="28"/>
          <w:szCs w:val="28"/>
        </w:rPr>
      </w:pPr>
    </w:p>
    <w:p w:rsidR="00386FA8" w:rsidRDefault="00386FA8">
      <w:pPr>
        <w:ind w:left="270"/>
        <w:rPr>
          <w:rFonts w:ascii="Arial" w:hAnsi="Arial"/>
          <w:sz w:val="28"/>
          <w:szCs w:val="28"/>
        </w:rPr>
      </w:pPr>
      <w:bookmarkStart w:id="0" w:name="_GoBack"/>
      <w:bookmarkEnd w:id="0"/>
    </w:p>
    <w:p w:rsidR="001C638F" w:rsidRDefault="00124AA7">
      <w:pPr>
        <w:numPr>
          <w:ilvl w:val="0"/>
          <w:numId w:val="1"/>
        </w:numPr>
        <w:rPr>
          <w:rFonts w:ascii="Arial" w:hAnsi="Arial"/>
          <w:sz w:val="28"/>
          <w:szCs w:val="28"/>
        </w:rPr>
      </w:pPr>
      <w:r>
        <w:rPr>
          <w:rFonts w:ascii="Arial" w:hAnsi="Arial"/>
          <w:sz w:val="28"/>
          <w:szCs w:val="28"/>
        </w:rPr>
        <w:t>Open the program “Revolution of Jupiter’s Moons” on the desktop</w:t>
      </w:r>
      <w:r w:rsidR="001C638F">
        <w:rPr>
          <w:rFonts w:ascii="Arial" w:hAnsi="Arial"/>
          <w:sz w:val="28"/>
          <w:szCs w:val="28"/>
        </w:rPr>
        <w:t>.</w:t>
      </w:r>
    </w:p>
    <w:p w:rsidR="001C638F" w:rsidRDefault="001C638F"/>
    <w:p w:rsidR="00705BF8" w:rsidRPr="00705BF8" w:rsidRDefault="00705BF8" w:rsidP="00705BF8">
      <w:pPr>
        <w:numPr>
          <w:ilvl w:val="0"/>
          <w:numId w:val="1"/>
        </w:numPr>
        <w:rPr>
          <w:rFonts w:ascii="Arial" w:hAnsi="Arial"/>
          <w:sz w:val="28"/>
          <w:szCs w:val="28"/>
        </w:rPr>
      </w:pPr>
      <w:r>
        <w:rPr>
          <w:rFonts w:ascii="Arial" w:hAnsi="Arial"/>
          <w:sz w:val="28"/>
          <w:szCs w:val="28"/>
        </w:rPr>
        <w:t xml:space="preserve">Go to </w:t>
      </w:r>
      <w:r w:rsidRPr="00705BF8">
        <w:rPr>
          <w:rFonts w:ascii="Arial" w:hAnsi="Arial"/>
          <w:b/>
          <w:sz w:val="28"/>
          <w:szCs w:val="28"/>
        </w:rPr>
        <w:t xml:space="preserve">File </w:t>
      </w:r>
      <w:r w:rsidRPr="00705BF8">
        <w:rPr>
          <w:rFonts w:ascii="Arial" w:hAnsi="Arial"/>
          <w:b/>
          <w:sz w:val="28"/>
          <w:szCs w:val="28"/>
        </w:rPr>
        <w:sym w:font="Wingdings" w:char="F0E0"/>
      </w:r>
      <w:r w:rsidRPr="00705BF8">
        <w:rPr>
          <w:rFonts w:ascii="Arial" w:hAnsi="Arial"/>
          <w:b/>
          <w:sz w:val="28"/>
          <w:szCs w:val="28"/>
        </w:rPr>
        <w:t xml:space="preserve"> Log In</w:t>
      </w:r>
      <w:r>
        <w:rPr>
          <w:rFonts w:ascii="Arial" w:hAnsi="Arial"/>
          <w:sz w:val="28"/>
          <w:szCs w:val="28"/>
        </w:rPr>
        <w:t xml:space="preserve">.  In the space for Student #1, enter </w:t>
      </w:r>
      <w:r w:rsidRPr="00705BF8">
        <w:rPr>
          <w:rFonts w:ascii="Arial" w:hAnsi="Arial"/>
          <w:b/>
          <w:sz w:val="28"/>
          <w:szCs w:val="28"/>
        </w:rPr>
        <w:t>Class1</w:t>
      </w:r>
      <w:r w:rsidRPr="00705BF8">
        <w:rPr>
          <w:rFonts w:ascii="Arial" w:hAnsi="Arial"/>
          <w:sz w:val="28"/>
          <w:szCs w:val="28"/>
        </w:rPr>
        <w:t xml:space="preserve">, then click OK.  </w:t>
      </w:r>
      <w:r>
        <w:rPr>
          <w:rFonts w:ascii="Arial" w:hAnsi="Arial"/>
          <w:b/>
          <w:sz w:val="28"/>
          <w:szCs w:val="28"/>
        </w:rPr>
        <w:t xml:space="preserve">You do not need to fill in any other information. </w:t>
      </w:r>
      <w:r w:rsidRPr="00705BF8">
        <w:rPr>
          <w:rFonts w:ascii="Arial" w:hAnsi="Arial"/>
          <w:sz w:val="28"/>
          <w:szCs w:val="28"/>
        </w:rPr>
        <w:t xml:space="preserve"> Click “Yes” when it asks if you </w:t>
      </w:r>
      <w:r>
        <w:rPr>
          <w:rFonts w:ascii="Arial" w:hAnsi="Arial"/>
          <w:sz w:val="28"/>
          <w:szCs w:val="28"/>
        </w:rPr>
        <w:t>have finished</w:t>
      </w:r>
      <w:r w:rsidRPr="00705BF8">
        <w:rPr>
          <w:rFonts w:ascii="Arial" w:hAnsi="Arial"/>
          <w:sz w:val="28"/>
          <w:szCs w:val="28"/>
        </w:rPr>
        <w:t xml:space="preserve"> logging in.</w:t>
      </w:r>
    </w:p>
    <w:p w:rsidR="00705BF8" w:rsidRDefault="00705BF8" w:rsidP="00705BF8">
      <w:pPr>
        <w:pStyle w:val="ListParagraph"/>
        <w:rPr>
          <w:rFonts w:ascii="Arial" w:hAnsi="Arial"/>
          <w:sz w:val="28"/>
          <w:szCs w:val="28"/>
        </w:rPr>
      </w:pPr>
    </w:p>
    <w:p w:rsidR="00705BF8" w:rsidRPr="00705BF8" w:rsidRDefault="00705BF8" w:rsidP="00705BF8">
      <w:pPr>
        <w:numPr>
          <w:ilvl w:val="0"/>
          <w:numId w:val="1"/>
        </w:numPr>
        <w:rPr>
          <w:rFonts w:ascii="Arial" w:hAnsi="Arial"/>
          <w:sz w:val="28"/>
          <w:szCs w:val="28"/>
        </w:rPr>
      </w:pPr>
      <w:r>
        <w:rPr>
          <w:rFonts w:ascii="Arial" w:hAnsi="Arial"/>
          <w:sz w:val="28"/>
          <w:szCs w:val="28"/>
        </w:rPr>
        <w:t xml:space="preserve">Go to </w:t>
      </w:r>
      <w:r w:rsidRPr="00E67182">
        <w:rPr>
          <w:rFonts w:ascii="Arial" w:hAnsi="Arial"/>
          <w:b/>
          <w:sz w:val="28"/>
          <w:szCs w:val="28"/>
        </w:rPr>
        <w:t xml:space="preserve">File </w:t>
      </w:r>
      <w:r w:rsidRPr="00E67182">
        <w:rPr>
          <w:rFonts w:ascii="Arial" w:hAnsi="Arial"/>
          <w:b/>
          <w:sz w:val="28"/>
          <w:szCs w:val="28"/>
        </w:rPr>
        <w:sym w:font="Wingdings" w:char="F0E0"/>
      </w:r>
      <w:r w:rsidRPr="00E67182">
        <w:rPr>
          <w:rFonts w:ascii="Arial" w:hAnsi="Arial"/>
          <w:b/>
          <w:sz w:val="28"/>
          <w:szCs w:val="28"/>
        </w:rPr>
        <w:t xml:space="preserve"> Run</w:t>
      </w:r>
      <w:r>
        <w:rPr>
          <w:rFonts w:ascii="Arial" w:hAnsi="Arial"/>
          <w:sz w:val="28"/>
          <w:szCs w:val="28"/>
        </w:rPr>
        <w:t xml:space="preserve">.  This brings up a window for setting the Date and Time.  We want to use our observing plan list, so in this new window click on </w:t>
      </w:r>
      <w:r w:rsidRPr="00E67182">
        <w:rPr>
          <w:rFonts w:ascii="Arial" w:hAnsi="Arial"/>
          <w:b/>
          <w:sz w:val="28"/>
          <w:szCs w:val="28"/>
        </w:rPr>
        <w:t xml:space="preserve">Hotlist </w:t>
      </w:r>
      <w:r w:rsidRPr="00E67182">
        <w:rPr>
          <w:rFonts w:ascii="Arial" w:hAnsi="Arial"/>
          <w:b/>
          <w:sz w:val="28"/>
          <w:szCs w:val="28"/>
        </w:rPr>
        <w:sym w:font="Wingdings" w:char="F0E0"/>
      </w:r>
      <w:r w:rsidRPr="00E67182">
        <w:rPr>
          <w:rFonts w:ascii="Arial" w:hAnsi="Arial"/>
          <w:b/>
          <w:sz w:val="28"/>
          <w:szCs w:val="28"/>
        </w:rPr>
        <w:t xml:space="preserve"> Access Hotlist</w:t>
      </w:r>
      <w:r>
        <w:rPr>
          <w:rFonts w:ascii="Arial" w:hAnsi="Arial"/>
          <w:sz w:val="28"/>
          <w:szCs w:val="28"/>
        </w:rPr>
        <w:t>.   This is the list of observations.  Double click on the first one.  This will fill in the Date &amp; Time information in the Date/Time window.  Click “</w:t>
      </w:r>
      <w:r w:rsidRPr="00E67182">
        <w:rPr>
          <w:rFonts w:ascii="Arial" w:hAnsi="Arial"/>
          <w:b/>
          <w:sz w:val="28"/>
          <w:szCs w:val="28"/>
        </w:rPr>
        <w:t>OK</w:t>
      </w:r>
      <w:r>
        <w:rPr>
          <w:rFonts w:ascii="Arial" w:hAnsi="Arial"/>
          <w:sz w:val="28"/>
          <w:szCs w:val="28"/>
        </w:rPr>
        <w:t xml:space="preserve">” to load this data. </w:t>
      </w:r>
    </w:p>
    <w:p w:rsidR="001C638F" w:rsidRDefault="00E67182" w:rsidP="00E67182">
      <w:pPr>
        <w:jc w:val="center"/>
        <w:rPr>
          <w:rFonts w:ascii="Arial" w:hAnsi="Arial"/>
          <w:sz w:val="12"/>
          <w:szCs w:val="12"/>
        </w:rPr>
      </w:pPr>
      <w:r>
        <w:rPr>
          <w:rFonts w:ascii="Arial" w:hAnsi="Arial"/>
          <w:sz w:val="12"/>
          <w:szCs w:val="12"/>
        </w:rPr>
        <w:br w:type="page"/>
      </w:r>
      <w:r w:rsidR="000E6BFB">
        <w:rPr>
          <w:noProof/>
          <w:lang w:eastAsia="en-US" w:bidi="ar-SA"/>
        </w:rPr>
        <w:lastRenderedPageBreak/>
        <mc:AlternateContent>
          <mc:Choice Requires="wpg">
            <w:drawing>
              <wp:anchor distT="0" distB="0" distL="114300" distR="114300" simplePos="0" relativeHeight="251657728" behindDoc="0" locked="0" layoutInCell="1" allowOverlap="1">
                <wp:simplePos x="0" y="0"/>
                <wp:positionH relativeFrom="column">
                  <wp:posOffset>3914140</wp:posOffset>
                </wp:positionH>
                <wp:positionV relativeFrom="paragraph">
                  <wp:posOffset>1549400</wp:posOffset>
                </wp:positionV>
                <wp:extent cx="261620" cy="265430"/>
                <wp:effectExtent l="5080" t="5080" r="9525" b="5715"/>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265430"/>
                          <a:chOff x="7298" y="4088"/>
                          <a:chExt cx="412" cy="418"/>
                        </a:xfrm>
                      </wpg:grpSpPr>
                      <wps:wsp>
                        <wps:cNvPr id="3" name="AutoShape 7"/>
                        <wps:cNvCnPr>
                          <a:cxnSpLocks noChangeShapeType="1"/>
                        </wps:cNvCnPr>
                        <wps:spPr bwMode="auto">
                          <a:xfrm>
                            <a:off x="7298" y="4288"/>
                            <a:ext cx="412" cy="1"/>
                          </a:xfrm>
                          <a:prstGeom prst="straightConnector1">
                            <a:avLst/>
                          </a:prstGeom>
                          <a:noFill/>
                          <a:ln w="9525" cap="flat">
                            <a:solidFill>
                              <a:schemeClr val="bg1">
                                <a:lumMod val="100000"/>
                                <a:lumOff val="0"/>
                              </a:schemeClr>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4" name="AutoShape 8"/>
                        <wps:cNvCnPr>
                          <a:cxnSpLocks noChangeShapeType="1"/>
                        </wps:cNvCnPr>
                        <wps:spPr bwMode="auto">
                          <a:xfrm>
                            <a:off x="7498" y="4088"/>
                            <a:ext cx="0" cy="418"/>
                          </a:xfrm>
                          <a:prstGeom prst="straightConnector1">
                            <a:avLst/>
                          </a:prstGeom>
                          <a:noFill/>
                          <a:ln w="9525" cap="flat">
                            <a:solidFill>
                              <a:srgbClr val="FFFFFF"/>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21D114" id="Group 9" o:spid="_x0000_s1026" style="position:absolute;margin-left:308.2pt;margin-top:122pt;width:20.6pt;height:20.9pt;z-index:251657728" coordorigin="7298,4088" coordsize="4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">
                <v:shapetype id="_x0000_t32" coordsize="21600,21600" o:spt="32" o:oned="t" path="m,l21600,21600e" filled="f">
                  <v:path arrowok="t" fillok="f" o:connecttype="none"/>
                  <o:lock v:ext="edit" shapetype="t"/>
                </v:shapetype>
                <v:shape id="AutoShape 7" o:spid="_x0000_s1027" type="#_x0000_t32" style="position:absolute;left:7298;top:4288;width:41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ICsMAAADaAAAADwAAAGRycy9kb3ducmV2LnhtbESPQWsCMRSE70L/Q3gFb5pVqcjWKFIQ&#10;vYlrEb29bp6bxc3LdhN17a83gtDjMDPfMNN5aytxpcaXjhUM+gkI4tzpkgsF37tlbwLCB2SNlWNS&#10;cCcP89lbZ4qpdjfe0jULhYgQ9ikqMCHUqZQ+N2TR911NHL2TayyGKJtC6gZvEW4rOUySsbRYclww&#10;WNOXofycXawCf6gXwRz2q+pv8LOx2e9x/zE5KtV9bxefIAK14T/8aq+1ghE8r8Qb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lyArDAAAA2gAAAA8AAAAAAAAAAAAA&#10;AAAAoQIAAGRycy9kb3ducmV2LnhtbFBLBQYAAAAABAAEAPkAAACRAwAAAAA=&#10;" strokecolor="white [3212]">
                  <v:stroke dashstyle="longDashDotDot"/>
                </v:shape>
                <v:shape id="AutoShape 8" o:spid="_x0000_s1028" type="#_x0000_t32" style="position:absolute;left:7498;top:4088;width:0;height: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LMIAAADaAAAADwAAAGRycy9kb3ducmV2LnhtbESPQWvCQBSE7wX/w/KEXopuLBJKdA1F&#10;EAqFglF7fmafSZrs27C7jem/7wqCx2FmvmHW+Wg6MZDzjWUFi3kCgri0uuFKwfGwm72B8AFZY2eZ&#10;FPyRh3wzeVpjpu2V9zQUoRIRwj5DBXUIfSalL2sy6Oe2J47exTqDIUpXSe3wGuGmk69JkkqDDceF&#10;Gnva1lS2xa9R4F6+d63kIU2r4afQeDp/deFTqefp+L4CEWgMj/C9/aEVLOF2Jd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iLMIAAADaAAAADwAAAAAAAAAAAAAA&#10;AAChAgAAZHJzL2Rvd25yZXYueG1sUEsFBgAAAAAEAAQA+QAAAJADAAAAAA==&#10;" strokecolor="white">
                  <v:stroke dashstyle="longDashDotDot"/>
                </v:shape>
              </v:group>
            </w:pict>
          </mc:Fallback>
        </mc:AlternateContent>
      </w:r>
      <w:r w:rsidR="000E6BFB" w:rsidRPr="00F075FF">
        <w:rPr>
          <w:noProof/>
          <w:lang w:eastAsia="en-US" w:bidi="ar-SA"/>
        </w:rPr>
        <w:drawing>
          <wp:inline distT="0" distB="0" distL="0" distR="0">
            <wp:extent cx="4924425" cy="37909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0196" t="23860" r="29666" b="21179"/>
                    <a:stretch>
                      <a:fillRect/>
                    </a:stretch>
                  </pic:blipFill>
                  <pic:spPr bwMode="auto">
                    <a:xfrm>
                      <a:off x="0" y="0"/>
                      <a:ext cx="4924425" cy="3790950"/>
                    </a:xfrm>
                    <a:prstGeom prst="rect">
                      <a:avLst/>
                    </a:prstGeom>
                    <a:noFill/>
                    <a:ln>
                      <a:noFill/>
                    </a:ln>
                  </pic:spPr>
                </pic:pic>
              </a:graphicData>
            </a:graphic>
          </wp:inline>
        </w:drawing>
      </w:r>
    </w:p>
    <w:p w:rsidR="001C638F" w:rsidRDefault="00E67182">
      <w:pPr>
        <w:ind w:left="400" w:right="460"/>
        <w:rPr>
          <w:rFonts w:ascii="Arial" w:hAnsi="Arial"/>
          <w:sz w:val="20"/>
          <w:szCs w:val="20"/>
        </w:rPr>
      </w:pPr>
      <w:r>
        <w:rPr>
          <w:rFonts w:ascii="Arial" w:hAnsi="Arial"/>
          <w:sz w:val="20"/>
          <w:szCs w:val="20"/>
        </w:rPr>
        <w:t>Jupiter and its moons</w:t>
      </w:r>
      <w:r w:rsidR="001C638F">
        <w:rPr>
          <w:rFonts w:ascii="Arial" w:hAnsi="Arial"/>
          <w:sz w:val="20"/>
          <w:szCs w:val="20"/>
        </w:rPr>
        <w:t xml:space="preserve">.  </w:t>
      </w:r>
      <w:r>
        <w:rPr>
          <w:rFonts w:ascii="Arial" w:hAnsi="Arial"/>
          <w:sz w:val="20"/>
          <w:szCs w:val="20"/>
        </w:rPr>
        <w:t xml:space="preserve">Here we can see </w:t>
      </w:r>
      <w:r w:rsidR="005128C1">
        <w:rPr>
          <w:rFonts w:ascii="Arial" w:hAnsi="Arial"/>
          <w:sz w:val="20"/>
          <w:szCs w:val="20"/>
        </w:rPr>
        <w:t>three</w:t>
      </w:r>
      <w:r>
        <w:rPr>
          <w:rFonts w:ascii="Arial" w:hAnsi="Arial"/>
          <w:sz w:val="20"/>
          <w:szCs w:val="20"/>
        </w:rPr>
        <w:t xml:space="preserve"> moons, and Jupiter</w:t>
      </w:r>
      <w:r w:rsidR="001C638F">
        <w:rPr>
          <w:rFonts w:ascii="Arial" w:hAnsi="Arial"/>
          <w:sz w:val="20"/>
          <w:szCs w:val="20"/>
        </w:rPr>
        <w:t xml:space="preserve">.  </w:t>
      </w:r>
      <w:r>
        <w:rPr>
          <w:rFonts w:ascii="Arial" w:hAnsi="Arial"/>
          <w:sz w:val="20"/>
          <w:szCs w:val="20"/>
        </w:rPr>
        <w:t>The bottom has various zoom levels, with 400x being the most zoomed in</w:t>
      </w:r>
      <w:r w:rsidR="001C638F">
        <w:rPr>
          <w:rFonts w:ascii="Arial" w:hAnsi="Arial"/>
          <w:sz w:val="20"/>
          <w:szCs w:val="20"/>
        </w:rPr>
        <w:t>.</w:t>
      </w:r>
      <w:r w:rsidR="005128C1">
        <w:rPr>
          <w:rFonts w:ascii="Arial" w:hAnsi="Arial"/>
          <w:sz w:val="20"/>
          <w:szCs w:val="20"/>
        </w:rPr>
        <w:t xml:space="preserve"> Clicking and holding gives you the crosshairs, and pixel data in the lower right.</w:t>
      </w:r>
    </w:p>
    <w:p w:rsidR="001C638F" w:rsidRDefault="001C638F">
      <w:pPr>
        <w:ind w:right="460"/>
        <w:rPr>
          <w:rFonts w:ascii="Arial" w:hAnsi="Arial"/>
          <w:sz w:val="28"/>
          <w:szCs w:val="28"/>
        </w:rPr>
      </w:pPr>
    </w:p>
    <w:p w:rsidR="00E67182" w:rsidRPr="00934E15" w:rsidRDefault="00E67182" w:rsidP="00E67182">
      <w:pPr>
        <w:numPr>
          <w:ilvl w:val="0"/>
          <w:numId w:val="2"/>
        </w:numPr>
        <w:rPr>
          <w:rFonts w:ascii="Arial" w:hAnsi="Arial"/>
          <w:sz w:val="28"/>
          <w:szCs w:val="28"/>
        </w:rPr>
      </w:pPr>
      <w:r>
        <w:rPr>
          <w:rFonts w:ascii="Arial" w:hAnsi="Arial"/>
          <w:sz w:val="28"/>
          <w:szCs w:val="28"/>
        </w:rPr>
        <w:t xml:space="preserve">You will need to measure the diameter of Jupiter.  </w:t>
      </w:r>
      <w:r w:rsidRPr="00934E15">
        <w:rPr>
          <w:rFonts w:ascii="Arial" w:hAnsi="Arial"/>
          <w:sz w:val="28"/>
          <w:szCs w:val="28"/>
        </w:rPr>
        <w:t>To do this, zoom in as far as you can.  Click and hold to get x and y coordinates of both left and right</w:t>
      </w:r>
      <w:r w:rsidR="004D0455" w:rsidRPr="00934E15">
        <w:rPr>
          <w:rFonts w:ascii="Arial" w:hAnsi="Arial"/>
          <w:sz w:val="28"/>
          <w:szCs w:val="28"/>
        </w:rPr>
        <w:t xml:space="preserve"> sides of Jupiter</w:t>
      </w:r>
      <w:r w:rsidRPr="00934E15">
        <w:rPr>
          <w:rFonts w:ascii="Arial" w:hAnsi="Arial"/>
          <w:sz w:val="28"/>
          <w:szCs w:val="28"/>
        </w:rPr>
        <w:t xml:space="preserve">.  </w:t>
      </w:r>
      <w:r w:rsidR="004D0455" w:rsidRPr="003B3289">
        <w:rPr>
          <w:rFonts w:ascii="Arial" w:hAnsi="Arial"/>
          <w:b/>
          <w:sz w:val="28"/>
          <w:szCs w:val="28"/>
        </w:rPr>
        <w:t>Record the difference between these two pixel values in the spreadsheet</w:t>
      </w:r>
      <w:r w:rsidR="00934E15" w:rsidRPr="003B3289">
        <w:rPr>
          <w:rFonts w:ascii="Arial" w:hAnsi="Arial"/>
          <w:b/>
          <w:sz w:val="28"/>
          <w:szCs w:val="28"/>
        </w:rPr>
        <w:t xml:space="preserve"> and </w:t>
      </w:r>
      <w:r w:rsidR="003533D3">
        <w:rPr>
          <w:rFonts w:ascii="Arial" w:hAnsi="Arial"/>
          <w:b/>
          <w:sz w:val="28"/>
          <w:szCs w:val="28"/>
        </w:rPr>
        <w:t>in Question</w:t>
      </w:r>
      <w:r w:rsidR="00934E15" w:rsidRPr="003B3289">
        <w:rPr>
          <w:rFonts w:ascii="Arial" w:hAnsi="Arial"/>
          <w:b/>
          <w:sz w:val="28"/>
          <w:szCs w:val="28"/>
        </w:rPr>
        <w:t xml:space="preserve"> 1</w:t>
      </w:r>
      <w:r w:rsidRPr="00934E15">
        <w:rPr>
          <w:rFonts w:ascii="Arial" w:hAnsi="Arial"/>
          <w:sz w:val="28"/>
          <w:szCs w:val="28"/>
        </w:rPr>
        <w:t xml:space="preserve">.  </w:t>
      </w:r>
    </w:p>
    <w:p w:rsidR="001C638F" w:rsidRDefault="001C638F">
      <w:pPr>
        <w:rPr>
          <w:rFonts w:ascii="Arial" w:hAnsi="Arial"/>
          <w:sz w:val="28"/>
          <w:szCs w:val="28"/>
        </w:rPr>
      </w:pPr>
    </w:p>
    <w:p w:rsidR="001C638F" w:rsidRPr="005128C1" w:rsidRDefault="001C638F" w:rsidP="005128C1">
      <w:pPr>
        <w:numPr>
          <w:ilvl w:val="0"/>
          <w:numId w:val="2"/>
        </w:numPr>
        <w:rPr>
          <w:rFonts w:ascii="Arial" w:hAnsi="Arial"/>
          <w:sz w:val="28"/>
          <w:szCs w:val="28"/>
        </w:rPr>
      </w:pPr>
      <w:r>
        <w:rPr>
          <w:rFonts w:ascii="Arial" w:hAnsi="Arial"/>
          <w:sz w:val="28"/>
          <w:szCs w:val="28"/>
        </w:rPr>
        <w:t xml:space="preserve"> </w:t>
      </w:r>
      <w:r w:rsidR="004D0455">
        <w:rPr>
          <w:rFonts w:ascii="Arial" w:hAnsi="Arial"/>
          <w:sz w:val="28"/>
          <w:szCs w:val="28"/>
        </w:rPr>
        <w:t xml:space="preserve">Next, click on </w:t>
      </w:r>
      <w:r w:rsidR="005128C1">
        <w:rPr>
          <w:rFonts w:ascii="Arial" w:hAnsi="Arial"/>
          <w:sz w:val="28"/>
          <w:szCs w:val="28"/>
        </w:rPr>
        <w:t>a</w:t>
      </w:r>
      <w:r w:rsidR="004D0455">
        <w:rPr>
          <w:rFonts w:ascii="Arial" w:hAnsi="Arial"/>
          <w:sz w:val="28"/>
          <w:szCs w:val="28"/>
        </w:rPr>
        <w:t xml:space="preserve"> moon and record its position</w:t>
      </w:r>
      <w:r w:rsidR="00B45AAF">
        <w:rPr>
          <w:rFonts w:ascii="Arial" w:hAnsi="Arial"/>
          <w:sz w:val="28"/>
          <w:szCs w:val="28"/>
        </w:rPr>
        <w:t xml:space="preserve"> in Jupiter Diameters </w:t>
      </w:r>
      <w:r w:rsidR="005128C1" w:rsidRPr="00934E15">
        <w:rPr>
          <w:rFonts w:ascii="Arial" w:hAnsi="Arial"/>
          <w:sz w:val="28"/>
          <w:szCs w:val="28"/>
        </w:rPr>
        <w:t xml:space="preserve">in </w:t>
      </w:r>
      <w:r w:rsidR="00B45AAF" w:rsidRPr="00934E15">
        <w:rPr>
          <w:rFonts w:ascii="Arial" w:hAnsi="Arial"/>
          <w:sz w:val="28"/>
          <w:szCs w:val="28"/>
        </w:rPr>
        <w:t>your spreadsheet (see figure on the next page)</w:t>
      </w:r>
      <w:r w:rsidR="004D0455">
        <w:rPr>
          <w:rFonts w:ascii="Arial" w:hAnsi="Arial"/>
          <w:sz w:val="28"/>
          <w:szCs w:val="28"/>
        </w:rPr>
        <w:t xml:space="preserve">.  </w:t>
      </w:r>
      <w:r>
        <w:rPr>
          <w:rFonts w:ascii="Arial" w:hAnsi="Arial"/>
          <w:sz w:val="28"/>
          <w:szCs w:val="28"/>
        </w:rPr>
        <w:t xml:space="preserve">If the moon is to the </w:t>
      </w:r>
      <w:r w:rsidR="004D0455">
        <w:rPr>
          <w:rFonts w:ascii="Arial" w:hAnsi="Arial"/>
          <w:sz w:val="28"/>
          <w:szCs w:val="28"/>
        </w:rPr>
        <w:t>East</w:t>
      </w:r>
      <w:r w:rsidR="00677D29">
        <w:rPr>
          <w:rFonts w:ascii="Arial" w:hAnsi="Arial"/>
          <w:sz w:val="28"/>
          <w:szCs w:val="28"/>
        </w:rPr>
        <w:t xml:space="preserve"> (left)</w:t>
      </w:r>
      <w:r>
        <w:rPr>
          <w:rFonts w:ascii="Arial" w:hAnsi="Arial"/>
          <w:sz w:val="28"/>
          <w:szCs w:val="28"/>
        </w:rPr>
        <w:t xml:space="preserve"> of Jupiter, record the distance as negative.  If it is to the </w:t>
      </w:r>
      <w:r w:rsidR="004D0455">
        <w:rPr>
          <w:rFonts w:ascii="Arial" w:hAnsi="Arial"/>
          <w:sz w:val="28"/>
          <w:szCs w:val="28"/>
        </w:rPr>
        <w:t>West</w:t>
      </w:r>
      <w:r w:rsidR="00677D29">
        <w:rPr>
          <w:rFonts w:ascii="Arial" w:hAnsi="Arial"/>
          <w:sz w:val="28"/>
          <w:szCs w:val="28"/>
        </w:rPr>
        <w:t xml:space="preserve"> (right)</w:t>
      </w:r>
      <w:r>
        <w:rPr>
          <w:rFonts w:ascii="Arial" w:hAnsi="Arial"/>
          <w:sz w:val="28"/>
          <w:szCs w:val="28"/>
        </w:rPr>
        <w:t>, record the number as positive.</w:t>
      </w:r>
      <w:r w:rsidR="005128C1">
        <w:rPr>
          <w:rFonts w:ascii="Arial" w:hAnsi="Arial"/>
          <w:sz w:val="28"/>
          <w:szCs w:val="28"/>
        </w:rPr>
        <w:t xml:space="preserve">  </w:t>
      </w:r>
      <w:r w:rsidRPr="005128C1">
        <w:rPr>
          <w:rFonts w:ascii="Arial" w:hAnsi="Arial"/>
          <w:sz w:val="28"/>
          <w:szCs w:val="28"/>
        </w:rPr>
        <w:t xml:space="preserve">  </w:t>
      </w:r>
    </w:p>
    <w:p w:rsidR="001C638F" w:rsidRDefault="001C638F">
      <w:pPr>
        <w:rPr>
          <w:rFonts w:ascii="Arial" w:hAnsi="Arial"/>
          <w:sz w:val="28"/>
          <w:szCs w:val="28"/>
        </w:rPr>
      </w:pPr>
    </w:p>
    <w:p w:rsidR="001C638F" w:rsidRDefault="001C638F">
      <w:pPr>
        <w:numPr>
          <w:ilvl w:val="0"/>
          <w:numId w:val="2"/>
        </w:numPr>
        <w:rPr>
          <w:rFonts w:ascii="Arial" w:hAnsi="Arial"/>
          <w:sz w:val="28"/>
          <w:szCs w:val="28"/>
        </w:rPr>
      </w:pPr>
      <w:r>
        <w:rPr>
          <w:rFonts w:ascii="Arial" w:hAnsi="Arial"/>
          <w:sz w:val="28"/>
          <w:szCs w:val="28"/>
        </w:rPr>
        <w:t xml:space="preserve">Now measure the positions of the other three moons and record them in </w:t>
      </w:r>
      <w:r w:rsidR="00677D29">
        <w:rPr>
          <w:rFonts w:ascii="Arial" w:hAnsi="Arial"/>
          <w:sz w:val="28"/>
          <w:szCs w:val="28"/>
        </w:rPr>
        <w:t>the spreadsheet</w:t>
      </w:r>
      <w:r>
        <w:rPr>
          <w:rFonts w:ascii="Arial" w:hAnsi="Arial"/>
          <w:sz w:val="28"/>
          <w:szCs w:val="28"/>
        </w:rPr>
        <w:t xml:space="preserve"> as well.  </w:t>
      </w:r>
      <w:r w:rsidR="005128C1" w:rsidRPr="005128C1">
        <w:rPr>
          <w:rFonts w:ascii="Arial" w:hAnsi="Arial"/>
          <w:sz w:val="28"/>
          <w:szCs w:val="28"/>
        </w:rPr>
        <w:t xml:space="preserve">The moon order does not matter so long as you are certain to measure all of the moons. </w:t>
      </w:r>
      <w:r w:rsidR="005128C1">
        <w:rPr>
          <w:rFonts w:ascii="Arial" w:hAnsi="Arial"/>
          <w:sz w:val="28"/>
          <w:szCs w:val="28"/>
        </w:rPr>
        <w:t>(Hint:  Try your hardest to find four moons.  You may need to zoom in or out!)</w:t>
      </w:r>
    </w:p>
    <w:p w:rsidR="001C638F" w:rsidRDefault="001C638F">
      <w:pPr>
        <w:rPr>
          <w:rFonts w:ascii="Arial" w:hAnsi="Arial"/>
          <w:sz w:val="28"/>
          <w:szCs w:val="28"/>
        </w:rPr>
      </w:pPr>
    </w:p>
    <w:p w:rsidR="001C638F" w:rsidRDefault="001C638F">
      <w:pPr>
        <w:numPr>
          <w:ilvl w:val="0"/>
          <w:numId w:val="2"/>
        </w:numPr>
        <w:rPr>
          <w:rFonts w:ascii="Arial" w:hAnsi="Arial"/>
          <w:sz w:val="28"/>
          <w:szCs w:val="28"/>
        </w:rPr>
      </w:pPr>
      <w:r>
        <w:rPr>
          <w:rFonts w:ascii="Arial" w:hAnsi="Arial"/>
          <w:sz w:val="28"/>
          <w:szCs w:val="28"/>
        </w:rPr>
        <w:t xml:space="preserve">Repeat the preceding procedure for each of the </w:t>
      </w:r>
      <w:r w:rsidR="005128C1">
        <w:rPr>
          <w:rFonts w:ascii="Arial" w:hAnsi="Arial"/>
          <w:sz w:val="28"/>
          <w:szCs w:val="28"/>
        </w:rPr>
        <w:t>dates</w:t>
      </w:r>
      <w:r>
        <w:rPr>
          <w:rFonts w:ascii="Arial" w:hAnsi="Arial"/>
          <w:sz w:val="28"/>
          <w:szCs w:val="28"/>
        </w:rPr>
        <w:t xml:space="preserve"> assigned to your group.  </w:t>
      </w:r>
      <w:r w:rsidR="00B45AAF">
        <w:rPr>
          <w:rFonts w:ascii="Arial" w:hAnsi="Arial"/>
          <w:sz w:val="28"/>
          <w:szCs w:val="28"/>
        </w:rPr>
        <w:t>Once your data is entered, ask your instructor to review it.</w:t>
      </w:r>
    </w:p>
    <w:p w:rsidR="001C638F" w:rsidRDefault="00B93C13" w:rsidP="000E6BFB">
      <w:pPr>
        <w:ind w:right="460"/>
        <w:jc w:val="center"/>
        <w:rPr>
          <w:rFonts w:ascii="Arial" w:hAnsi="Arial"/>
          <w:b/>
          <w:bCs/>
          <w:sz w:val="28"/>
          <w:szCs w:val="28"/>
          <w:u w:val="single"/>
        </w:rPr>
      </w:pPr>
      <w:r>
        <w:rPr>
          <w:noProof/>
          <w:lang w:eastAsia="en-US" w:bidi="ar-SA"/>
        </w:rPr>
        <w:lastRenderedPageBreak/>
        <mc:AlternateContent>
          <mc:Choice Requires="wpg">
            <w:drawing>
              <wp:anchor distT="0" distB="0" distL="114300" distR="114300" simplePos="0" relativeHeight="251668992" behindDoc="0" locked="0" layoutInCell="1" allowOverlap="1">
                <wp:simplePos x="0" y="0"/>
                <wp:positionH relativeFrom="column">
                  <wp:posOffset>4537710</wp:posOffset>
                </wp:positionH>
                <wp:positionV relativeFrom="paragraph">
                  <wp:posOffset>1125220</wp:posOffset>
                </wp:positionV>
                <wp:extent cx="1347978" cy="5029200"/>
                <wp:effectExtent l="0" t="76200" r="24130" b="19050"/>
                <wp:wrapNone/>
                <wp:docPr id="17" name="Group 17"/>
                <wp:cNvGraphicFramePr/>
                <a:graphic xmlns:a="http://schemas.openxmlformats.org/drawingml/2006/main">
                  <a:graphicData uri="http://schemas.microsoft.com/office/word/2010/wordprocessingGroup">
                    <wpg:wgp>
                      <wpg:cNvGrpSpPr/>
                      <wpg:grpSpPr>
                        <a:xfrm>
                          <a:off x="0" y="0"/>
                          <a:ext cx="1347978" cy="5029200"/>
                          <a:chOff x="0" y="0"/>
                          <a:chExt cx="1347978" cy="5029200"/>
                        </a:xfrm>
                      </wpg:grpSpPr>
                      <wps:wsp>
                        <wps:cNvPr id="13" name="Straight Arrow Connector 13"/>
                        <wps:cNvCnPr/>
                        <wps:spPr>
                          <a:xfrm flipH="1">
                            <a:off x="0" y="19050"/>
                            <a:ext cx="13335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333500" y="0"/>
                            <a:ext cx="0" cy="50292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781050" y="5010150"/>
                            <a:ext cx="56692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110EE8" id="Group 17" o:spid="_x0000_s1026" style="position:absolute;margin-left:357.3pt;margin-top:88.6pt;width:106.15pt;height:396pt;z-index:251668992" coordsize="13479,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">
                <v:shape id="Straight Arrow Connector 13" o:spid="_x0000_s1027" type="#_x0000_t32" style="position:absolute;top:190;width:133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1LcMAAADbAAAADwAAAGRycy9kb3ducmV2LnhtbERPTWvCQBC9F/wPywi91Y2mlBqzEW2x&#10;eEgPUfE8ZMckmJ0N2a1J/fXdQqG3ebzPSdejacWNetdYVjCfRSCIS6sbrhScjrunVxDOI2tsLZOC&#10;b3KwziYPKSbaDlzQ7eArEULYJaig9r5LpHRlTQbdzHbEgbvY3qAPsK+k7nEI4aaViyh6kQYbDg01&#10;dvRWU3k9fBkF+cewfI/P87zYP8f3PDK7+/azVepxOm5WIDyN/l/8597rMD+G31/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7NS3DAAAA2wAAAA8AAAAAAAAAAAAA&#10;AAAAoQIAAGRycy9kb3ducmV2LnhtbFBLBQYAAAAABAAEAPkAAACRAwAAAAA=&#10;" strokecolor="black [3213]" strokeweight="3pt">
                  <v:stroke endarrow="block" joinstyle="miter"/>
                </v:shape>
                <v:line id="Straight Connector 15" o:spid="_x0000_s1028" style="position:absolute;visibility:visible;mso-wrap-style:square" from="13335,0" to="13335,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5C8MAAADbAAAADwAAAGRycy9kb3ducmV2LnhtbESPQWsCMRCF74X+hzBCL1ITCxa7GkUq&#10;BfFgcRXPw2Z2s7iZLJtU139vBKG3Gd773ryZL3vXiAt1ofasYTxSIIgLb2quNBwPP+9TECEiG2w8&#10;k4YbBVguXl/mmBl/5T1d8liJFMIhQw02xjaTMhSWHIaRb4mTVvrOYUxrV0nT4TWFu0Z+KPUpHdac&#10;Llhs6dtScc7/XKqxPh3KLaldmTe/X6t9P7SqHmr9NuhXMxCR+vhvftIbk7gJPH5JA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SuQvDAAAA2wAAAA8AAAAAAAAAAAAA&#10;AAAAoQIAAGRycy9kb3ducmV2LnhtbFBLBQYAAAAABAAEAPkAAACRAwAAAAA=&#10;" strokecolor="black [3213]" strokeweight="3pt">
                  <v:stroke joinstyle="miter"/>
                </v:line>
                <v:line id="Straight Connector 16" o:spid="_x0000_s1029" style="position:absolute;flip:y;visibility:visible;mso-wrap-style:square" from="7810,50101" to="13479,5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Zir8AAADbAAAADwAAAGRycy9kb3ducmV2LnhtbERP24rCMBB9X/Afwgi+rYmCF6pRRBBE&#10;BF31A8ZmbIvNpDRRq19vBGHf5nCuM503thR3qn3hWEOvq0AQp84UnGk4HVe/YxA+IBssHZOGJ3mY&#10;z1o/U0yMe/Af3Q8hEzGEfYIa8hCqREqf5mTRd11FHLmLqy2GCOtMmhofMdyWsq/UUFosODbkWNEy&#10;p/R6uFkNO+LBflSolDbr82i5ldfXrqe07rSbxQREoCb8i7/utYnzh/D5JR4gZ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AsZir8AAADbAAAADwAAAAAAAAAAAAAAAACh&#10;AgAAZHJzL2Rvd25yZXYueG1sUEsFBgAAAAAEAAQA+QAAAI0DAAAAAA==&#10;" strokecolor="black [3213]" strokeweight="3pt">
                  <v:stroke joinstyle="miter"/>
                </v:line>
              </v:group>
            </w:pict>
          </mc:Fallback>
        </mc:AlternateContent>
      </w:r>
      <w:r w:rsidR="00104374">
        <w:rPr>
          <w:noProof/>
          <w:lang w:eastAsia="en-US" w:bidi="ar-SA"/>
        </w:rPr>
        <mc:AlternateContent>
          <mc:Choice Requires="wpg">
            <w:drawing>
              <wp:anchor distT="0" distB="0" distL="114300" distR="114300" simplePos="0" relativeHeight="251662848" behindDoc="0" locked="0" layoutInCell="1" allowOverlap="1" wp14:anchorId="1B52E6EE" wp14:editId="5672093C">
                <wp:simplePos x="0" y="0"/>
                <wp:positionH relativeFrom="column">
                  <wp:posOffset>194310</wp:posOffset>
                </wp:positionH>
                <wp:positionV relativeFrom="paragraph">
                  <wp:posOffset>1134745</wp:posOffset>
                </wp:positionV>
                <wp:extent cx="1333500" cy="4800600"/>
                <wp:effectExtent l="19050" t="76200" r="0" b="19050"/>
                <wp:wrapNone/>
                <wp:docPr id="11" name="Group 11"/>
                <wp:cNvGraphicFramePr/>
                <a:graphic xmlns:a="http://schemas.openxmlformats.org/drawingml/2006/main">
                  <a:graphicData uri="http://schemas.microsoft.com/office/word/2010/wordprocessingGroup">
                    <wpg:wgp>
                      <wpg:cNvGrpSpPr/>
                      <wpg:grpSpPr>
                        <a:xfrm>
                          <a:off x="0" y="0"/>
                          <a:ext cx="1333500" cy="4800600"/>
                          <a:chOff x="0" y="0"/>
                          <a:chExt cx="1333500" cy="4800600"/>
                        </a:xfrm>
                      </wpg:grpSpPr>
                      <wps:wsp>
                        <wps:cNvPr id="7" name="Straight Arrow Connector 7"/>
                        <wps:cNvCnPr/>
                        <wps:spPr>
                          <a:xfrm>
                            <a:off x="0" y="19050"/>
                            <a:ext cx="13335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0" y="0"/>
                            <a:ext cx="0" cy="48006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9525" y="4781550"/>
                            <a:ext cx="5524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33BE4C" id="Group 11" o:spid="_x0000_s1026" style="position:absolute;margin-left:15.3pt;margin-top:89.35pt;width:105pt;height:378pt;z-index:251662848" coordsize="13335,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">
                <v:shape id="Straight Arrow Connector 7" o:spid="_x0000_s1027" type="#_x0000_t32" style="position:absolute;top:190;width:13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ZcMAAADaAAAADwAAAGRycy9kb3ducmV2LnhtbESPQWsCMRSE70L/Q3gFL6JZPVS7GpdF&#10;KHiSuq30+tg8s4ublyVJde2vbwoFj8PMfMNsisF24ko+tI4VzGcZCOLa6ZaNgs+Pt+kKRIjIGjvH&#10;pOBOAYrt02iDuXY3PtK1ikYkCIccFTQx9rmUoW7IYpi5njh5Z+ctxiS9kdrjLcFtJxdZ9iIttpwW&#10;Guxp11B9qb6tguHw1R9/Xv3F389VeWrfTZxkRqnx81CuQUQa4iP8395rBUv4u5Ju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jWXDAAAA2gAAAA8AAAAAAAAAAAAA&#10;AAAAoQIAAGRycy9kb3ducmV2LnhtbFBLBQYAAAAABAAEAPkAAACRAwAAAAA=&#10;" strokecolor="black [3213]" strokeweight="3pt">
                  <v:stroke endarrow="block" joinstyle="miter"/>
                </v:shape>
                <v:line id="Straight Connector 8" o:spid="_x0000_s1028" style="position:absolute;flip:x;visibility:visible;mso-wrap-style:square" from="0,0" to="0,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6yOr8AAADaAAAADwAAAGRycy9kb3ducmV2LnhtbERPzYrCMBC+C/sOYYS9aVJhVaqxiLAg&#10;i6DWfYDZZmyLzaQ0Ubs+vTkIHj++/2XW20bcqPO1Yw3JWIEgLpypudTwe/oezUH4gGywcUwa/slD&#10;tvoYLDE17s5HuuWhFDGEfYoaqhDaVEpfVGTRj11LHLmz6yyGCLtSmg7vMdw2cqLUVFqsOTZU2NKm&#10;ouKSX62GPfHXYVargn62f7PNTl4e+0Rp/Tns1wsQgfrwFr/cW6Mhbo1X4g2Q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x6yOr8AAADaAAAADwAAAAAAAAAAAAAAAACh&#10;AgAAZHJzL2Rvd25yZXYueG1sUEsFBgAAAAAEAAQA+QAAAI0DAAAAAA==&#10;" strokecolor="black [3213]" strokeweight="3pt">
                  <v:stroke joinstyle="miter"/>
                </v:line>
                <v:line id="Straight Connector 10" o:spid="_x0000_s1029" style="position:absolute;flip:y;visibility:visible;mso-wrap-style:square" from="95,47815" to="5619,4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kZcQAAADbAAAADwAAAGRycy9kb3ducmV2LnhtbESP0WrCQBBF3wv9h2UKfau7EaqSuoYi&#10;FKQI2tgPmGanSTA7G7Krpn698yD0bYZ7594zy2L0nTrTENvAFrKJAUVcBddybeH78PGyABUTssMu&#10;MFn4owjF6vFhibkLF/6ic5lqJSEcc7TQpNTnWseqIY9xEnpi0X7D4DHJOtTaDXiRcN/pqTEz7bFl&#10;aWiwp3VD1bE8eQs74tf9vDUVfW5+5uutPl53mbH2+Wl8fwOVaEz/5vv1xgm+0MsvMo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iRlxAAAANsAAAAPAAAAAAAAAAAA&#10;AAAAAKECAABkcnMvZG93bnJldi54bWxQSwUGAAAAAAQABAD5AAAAkgMAAAAA&#10;" strokecolor="black [3213]" strokeweight="3pt">
                  <v:stroke joinstyle="miter"/>
                </v:line>
              </v:group>
            </w:pict>
          </mc:Fallback>
        </mc:AlternateContent>
      </w:r>
      <w:r w:rsidR="000E6BFB" w:rsidRPr="00F075FF">
        <w:rPr>
          <w:noProof/>
          <w:lang w:eastAsia="en-US" w:bidi="ar-SA"/>
        </w:rPr>
        <w:drawing>
          <wp:inline distT="0" distB="0" distL="0" distR="0" wp14:anchorId="6FD9154A" wp14:editId="7612B78F">
            <wp:extent cx="5362575" cy="24479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8919" t="24664" r="22189" b="27078"/>
                    <a:stretch>
                      <a:fillRect/>
                    </a:stretch>
                  </pic:blipFill>
                  <pic:spPr bwMode="auto">
                    <a:xfrm>
                      <a:off x="0" y="0"/>
                      <a:ext cx="5362575" cy="2447925"/>
                    </a:xfrm>
                    <a:prstGeom prst="rect">
                      <a:avLst/>
                    </a:prstGeom>
                    <a:noFill/>
                    <a:ln>
                      <a:noFill/>
                    </a:ln>
                  </pic:spPr>
                </pic:pic>
              </a:graphicData>
            </a:graphic>
          </wp:inline>
        </w:drawing>
      </w: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r w:rsidRPr="00F075FF">
        <w:rPr>
          <w:noProof/>
          <w:lang w:eastAsia="en-US" w:bidi="ar-SA"/>
        </w:rPr>
        <w:drawing>
          <wp:anchor distT="0" distB="0" distL="114300" distR="114300" simplePos="0" relativeHeight="251660800" behindDoc="0" locked="0" layoutInCell="1" allowOverlap="1" wp14:anchorId="1F164D23" wp14:editId="359A05DE">
            <wp:simplePos x="0" y="0"/>
            <wp:positionH relativeFrom="column">
              <wp:posOffset>622935</wp:posOffset>
            </wp:positionH>
            <wp:positionV relativeFrom="paragraph">
              <wp:posOffset>33020</wp:posOffset>
            </wp:positionV>
            <wp:extent cx="4924425" cy="3790950"/>
            <wp:effectExtent l="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0196" t="23860" r="29666" b="21179"/>
                    <a:stretch>
                      <a:fillRect/>
                    </a:stretch>
                  </pic:blipFill>
                  <pic:spPr bwMode="auto">
                    <a:xfrm>
                      <a:off x="0" y="0"/>
                      <a:ext cx="492442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p>
    <w:p w:rsidR="00ED2787" w:rsidRDefault="00ED2787"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8E1911" w:rsidRDefault="008E1911" w:rsidP="00ED2787">
      <w:pPr>
        <w:ind w:left="400" w:right="460"/>
        <w:rPr>
          <w:rFonts w:ascii="Arial" w:hAnsi="Arial"/>
          <w:sz w:val="20"/>
          <w:szCs w:val="20"/>
        </w:rPr>
      </w:pPr>
    </w:p>
    <w:p w:rsidR="001C638F" w:rsidRDefault="008E1911">
      <w:pPr>
        <w:rPr>
          <w:rFonts w:ascii="Arial" w:hAnsi="Arial"/>
          <w:b/>
          <w:bCs/>
          <w:sz w:val="28"/>
          <w:szCs w:val="28"/>
        </w:rPr>
      </w:pPr>
      <w:r w:rsidRPr="008E1911">
        <w:rPr>
          <w:rFonts w:ascii="Arial" w:hAnsi="Arial"/>
          <w:b/>
          <w:bCs/>
          <w:noProof/>
          <w:sz w:val="28"/>
          <w:szCs w:val="28"/>
          <w:lang w:eastAsia="en-US" w:bidi="ar-SA"/>
        </w:rPr>
        <mc:AlternateContent>
          <mc:Choice Requires="wps">
            <w:drawing>
              <wp:anchor distT="45720" distB="45720" distL="114300" distR="114300" simplePos="0" relativeHeight="251671040" behindDoc="0" locked="0" layoutInCell="1" allowOverlap="1">
                <wp:simplePos x="0" y="0"/>
                <wp:positionH relativeFrom="column">
                  <wp:posOffset>-120015</wp:posOffset>
                </wp:positionH>
                <wp:positionV relativeFrom="paragraph">
                  <wp:posOffset>861695</wp:posOffset>
                </wp:positionV>
                <wp:extent cx="6181725" cy="140462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noFill/>
                          <a:miter lim="800000"/>
                          <a:headEnd/>
                          <a:tailEnd/>
                        </a:ln>
                      </wps:spPr>
                      <wps:txbx>
                        <w:txbxContent>
                          <w:p w:rsidR="008E1911" w:rsidRDefault="008E1911" w:rsidP="008E1911">
                            <w:pPr>
                              <w:ind w:left="400" w:right="460"/>
                              <w:rPr>
                                <w:rFonts w:ascii="Arial" w:hAnsi="Arial"/>
                                <w:sz w:val="20"/>
                                <w:szCs w:val="20"/>
                              </w:rPr>
                            </w:pPr>
                            <w:r>
                              <w:rPr>
                                <w:rFonts w:ascii="Arial" w:hAnsi="Arial"/>
                                <w:sz w:val="20"/>
                                <w:szCs w:val="20"/>
                              </w:rPr>
                              <w:t xml:space="preserve">Make sure that you are entering data in the correct row!  Note that the time is in Universal Time, which is </w:t>
                            </w:r>
                            <w:r w:rsidR="004730C1">
                              <w:rPr>
                                <w:rFonts w:ascii="Arial" w:hAnsi="Arial"/>
                                <w:sz w:val="20"/>
                                <w:szCs w:val="20"/>
                              </w:rPr>
                              <w:t>six hours more than our time here (so 10H</w:t>
                            </w:r>
                            <w:r w:rsidR="00247C9B">
                              <w:rPr>
                                <w:rFonts w:ascii="Arial" w:hAnsi="Arial"/>
                                <w:sz w:val="20"/>
                                <w:szCs w:val="20"/>
                              </w:rPr>
                              <w:t>rs</w:t>
                            </w:r>
                            <w:r w:rsidR="004730C1">
                              <w:rPr>
                                <w:rFonts w:ascii="Arial" w:hAnsi="Arial"/>
                                <w:sz w:val="20"/>
                                <w:szCs w:val="20"/>
                              </w:rPr>
                              <w:t xml:space="preserve"> will be listed as 04 in your table).</w:t>
                            </w:r>
                          </w:p>
                          <w:p w:rsidR="008E1911" w:rsidRDefault="008E1911" w:rsidP="008E19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45pt;margin-top:67.85pt;width:486.7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" stroked="f">
                <v:textbox style="mso-fit-shape-to-text:t">
                  <w:txbxContent>
                    <w:p w:rsidR="008E1911" w:rsidRDefault="008E1911" w:rsidP="008E1911">
                      <w:pPr>
                        <w:ind w:left="400" w:right="460"/>
                        <w:rPr>
                          <w:rFonts w:ascii="Arial" w:hAnsi="Arial"/>
                          <w:sz w:val="20"/>
                          <w:szCs w:val="20"/>
                        </w:rPr>
                      </w:pPr>
                      <w:r>
                        <w:rPr>
                          <w:rFonts w:ascii="Arial" w:hAnsi="Arial"/>
                          <w:sz w:val="20"/>
                          <w:szCs w:val="20"/>
                        </w:rPr>
                        <w:t>Make sure that you are entering data</w:t>
                      </w:r>
                      <w:r>
                        <w:rPr>
                          <w:rFonts w:ascii="Arial" w:hAnsi="Arial"/>
                          <w:sz w:val="20"/>
                          <w:szCs w:val="20"/>
                        </w:rPr>
                        <w:t xml:space="preserve"> in the correct row!  Note that the time is in Universal Time, which is </w:t>
                      </w:r>
                      <w:r w:rsidR="004730C1">
                        <w:rPr>
                          <w:rFonts w:ascii="Arial" w:hAnsi="Arial"/>
                          <w:sz w:val="20"/>
                          <w:szCs w:val="20"/>
                        </w:rPr>
                        <w:t>six hours more than our time here (so 10H</w:t>
                      </w:r>
                      <w:r w:rsidR="00247C9B">
                        <w:rPr>
                          <w:rFonts w:ascii="Arial" w:hAnsi="Arial"/>
                          <w:sz w:val="20"/>
                          <w:szCs w:val="20"/>
                        </w:rPr>
                        <w:t>rs</w:t>
                      </w:r>
                      <w:r w:rsidR="004730C1">
                        <w:rPr>
                          <w:rFonts w:ascii="Arial" w:hAnsi="Arial"/>
                          <w:sz w:val="20"/>
                          <w:szCs w:val="20"/>
                        </w:rPr>
                        <w:t xml:space="preserve"> will be listed as 04 in your table).</w:t>
                      </w:r>
                    </w:p>
                    <w:p w:rsidR="008E1911" w:rsidRDefault="008E1911" w:rsidP="008E1911"/>
                  </w:txbxContent>
                </v:textbox>
                <w10:wrap type="square"/>
              </v:shape>
            </w:pict>
          </mc:Fallback>
        </mc:AlternateContent>
      </w:r>
      <w:r w:rsidR="007F61FF">
        <w:rPr>
          <w:rFonts w:ascii="Arial" w:hAnsi="Arial"/>
          <w:b/>
          <w:bCs/>
          <w:sz w:val="28"/>
          <w:szCs w:val="28"/>
        </w:rPr>
        <w:br w:type="page"/>
      </w:r>
      <w:r w:rsidR="001C638F">
        <w:rPr>
          <w:rFonts w:ascii="Arial" w:hAnsi="Arial"/>
          <w:b/>
          <w:bCs/>
          <w:sz w:val="28"/>
          <w:szCs w:val="28"/>
        </w:rPr>
        <w:lastRenderedPageBreak/>
        <w:t>Part 2: Determining the orbital parameters</w:t>
      </w:r>
    </w:p>
    <w:p w:rsidR="001C638F" w:rsidRDefault="001C638F">
      <w:pPr>
        <w:rPr>
          <w:rFonts w:ascii="Arial" w:hAnsi="Arial"/>
          <w:sz w:val="28"/>
          <w:szCs w:val="28"/>
        </w:rPr>
      </w:pPr>
    </w:p>
    <w:p w:rsidR="001C638F" w:rsidRDefault="001C638F">
      <w:pPr>
        <w:ind w:left="330"/>
        <w:rPr>
          <w:rFonts w:ascii="Arial" w:hAnsi="Arial"/>
          <w:sz w:val="28"/>
          <w:szCs w:val="28"/>
        </w:rPr>
      </w:pPr>
      <w:r>
        <w:rPr>
          <w:rFonts w:ascii="Arial" w:hAnsi="Arial"/>
          <w:sz w:val="28"/>
          <w:szCs w:val="28"/>
        </w:rPr>
        <w:t>Now that we have the positions, we will use them to measure the period and the semi-major axis of each of the moons.  We do this</w:t>
      </w:r>
      <w:r w:rsidR="00F941EC">
        <w:rPr>
          <w:rFonts w:ascii="Arial" w:hAnsi="Arial"/>
          <w:sz w:val="28"/>
          <w:szCs w:val="28"/>
        </w:rPr>
        <w:t xml:space="preserve"> by</w:t>
      </w:r>
      <w:r>
        <w:rPr>
          <w:rFonts w:ascii="Arial" w:hAnsi="Arial"/>
          <w:sz w:val="28"/>
          <w:szCs w:val="28"/>
        </w:rPr>
        <w:t xml:space="preserve"> calculating the expected positions of a moon given an arbitrary semi-major axis, period and phase and comparing the result to the observed positions.  </w:t>
      </w:r>
    </w:p>
    <w:p w:rsidR="001C638F" w:rsidRDefault="001C638F">
      <w:pPr>
        <w:ind w:left="330"/>
        <w:rPr>
          <w:rFonts w:ascii="Arial" w:hAnsi="Arial"/>
          <w:sz w:val="28"/>
          <w:szCs w:val="28"/>
        </w:rPr>
      </w:pPr>
    </w:p>
    <w:p w:rsidR="001C638F" w:rsidRDefault="001C638F">
      <w:pPr>
        <w:numPr>
          <w:ilvl w:val="0"/>
          <w:numId w:val="3"/>
        </w:numPr>
        <w:rPr>
          <w:rFonts w:ascii="Arial" w:hAnsi="Arial"/>
          <w:sz w:val="28"/>
          <w:szCs w:val="28"/>
        </w:rPr>
      </w:pPr>
      <w:r>
        <w:rPr>
          <w:rFonts w:ascii="Arial" w:hAnsi="Arial"/>
          <w:sz w:val="28"/>
          <w:szCs w:val="28"/>
        </w:rPr>
        <w:t xml:space="preserve">Select the 'Big Plot' sheet in the tabs at the bottom.  You will see the observed positions of all the moons plotted.  The x-axis is </w:t>
      </w:r>
      <w:r>
        <w:rPr>
          <w:rFonts w:ascii="Arial" w:hAnsi="Arial"/>
          <w:i/>
          <w:iCs/>
          <w:sz w:val="28"/>
          <w:szCs w:val="28"/>
        </w:rPr>
        <w:t xml:space="preserve">time </w:t>
      </w:r>
      <w:r>
        <w:rPr>
          <w:rFonts w:ascii="Arial" w:hAnsi="Arial"/>
          <w:sz w:val="28"/>
          <w:szCs w:val="28"/>
        </w:rPr>
        <w:t>based on the date and time the observation was made</w:t>
      </w:r>
      <w:r>
        <w:rPr>
          <w:rFonts w:ascii="Arial" w:hAnsi="Arial"/>
          <w:i/>
          <w:iCs/>
          <w:sz w:val="28"/>
          <w:szCs w:val="28"/>
        </w:rPr>
        <w:t xml:space="preserve">.  </w:t>
      </w:r>
      <w:r>
        <w:rPr>
          <w:rFonts w:ascii="Arial" w:hAnsi="Arial"/>
          <w:sz w:val="28"/>
          <w:szCs w:val="28"/>
        </w:rPr>
        <w:t xml:space="preserve">The y-axis is </w:t>
      </w:r>
      <w:r>
        <w:rPr>
          <w:rFonts w:ascii="Arial" w:hAnsi="Arial"/>
          <w:i/>
          <w:iCs/>
          <w:sz w:val="28"/>
          <w:szCs w:val="28"/>
        </w:rPr>
        <w:t xml:space="preserve">distance from Jupiter </w:t>
      </w:r>
      <w:r>
        <w:rPr>
          <w:rFonts w:ascii="Arial" w:hAnsi="Arial"/>
          <w:b/>
          <w:bCs/>
          <w:i/>
          <w:iCs/>
          <w:sz w:val="28"/>
          <w:szCs w:val="28"/>
        </w:rPr>
        <w:t xml:space="preserve">in </w:t>
      </w:r>
      <w:r w:rsidR="00C90AF4">
        <w:rPr>
          <w:rFonts w:ascii="Arial" w:hAnsi="Arial"/>
          <w:b/>
          <w:bCs/>
          <w:i/>
          <w:iCs/>
          <w:sz w:val="28"/>
          <w:szCs w:val="28"/>
        </w:rPr>
        <w:t>Jupiter Diameters</w:t>
      </w:r>
      <w:r>
        <w:rPr>
          <w:rFonts w:ascii="Arial" w:hAnsi="Arial"/>
          <w:sz w:val="28"/>
          <w:szCs w:val="28"/>
        </w:rPr>
        <w:t>.   Print the plot so you have a copy to work on.</w:t>
      </w:r>
    </w:p>
    <w:p w:rsidR="001C638F" w:rsidRDefault="001C638F">
      <w:pPr>
        <w:rPr>
          <w:rFonts w:ascii="Arial" w:hAnsi="Arial"/>
          <w:sz w:val="28"/>
          <w:szCs w:val="28"/>
        </w:rPr>
      </w:pPr>
    </w:p>
    <w:p w:rsidR="001C638F" w:rsidRDefault="001C638F">
      <w:pPr>
        <w:rPr>
          <w:rFonts w:ascii="Arial" w:hAnsi="Arial"/>
          <w:sz w:val="28"/>
          <w:szCs w:val="28"/>
        </w:rPr>
      </w:pPr>
    </w:p>
    <w:p w:rsidR="001C638F" w:rsidRDefault="001C638F">
      <w:pPr>
        <w:numPr>
          <w:ilvl w:val="0"/>
          <w:numId w:val="3"/>
        </w:numPr>
        <w:rPr>
          <w:rFonts w:ascii="Arial" w:hAnsi="Arial"/>
          <w:sz w:val="28"/>
          <w:szCs w:val="28"/>
        </w:rPr>
      </w:pPr>
      <w:r>
        <w:rPr>
          <w:rFonts w:ascii="Arial" w:hAnsi="Arial"/>
          <w:sz w:val="28"/>
          <w:szCs w:val="28"/>
        </w:rPr>
        <w:t>A sine curve looks like this:</w:t>
      </w:r>
    </w:p>
    <w:p w:rsidR="001C638F" w:rsidRDefault="001C638F"/>
    <w:p w:rsidR="001C638F" w:rsidRDefault="000E6BFB">
      <w:r>
        <w:rPr>
          <w:noProof/>
          <w:lang w:eastAsia="en-US" w:bidi="ar-SA"/>
        </w:rPr>
        <w:drawing>
          <wp:anchor distT="0" distB="0" distL="0" distR="0" simplePos="0" relativeHeight="251654656" behindDoc="0" locked="0" layoutInCell="1" allowOverlap="1">
            <wp:simplePos x="0" y="0"/>
            <wp:positionH relativeFrom="column">
              <wp:align>center</wp:align>
            </wp:positionH>
            <wp:positionV relativeFrom="paragraph">
              <wp:posOffset>0</wp:posOffset>
            </wp:positionV>
            <wp:extent cx="6198235" cy="32734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235" cy="3273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C638F" w:rsidRDefault="001C638F">
      <w:pPr>
        <w:rPr>
          <w:rFonts w:ascii="Arial" w:hAnsi="Arial"/>
          <w:sz w:val="28"/>
          <w:szCs w:val="28"/>
        </w:rPr>
      </w:pPr>
      <w:r>
        <w:rPr>
          <w:rFonts w:ascii="Arial" w:hAnsi="Arial"/>
          <w:b/>
          <w:bCs/>
          <w:sz w:val="28"/>
          <w:szCs w:val="28"/>
        </w:rPr>
        <w:t xml:space="preserve">Answer questions </w:t>
      </w:r>
      <w:r w:rsidR="003B3289">
        <w:rPr>
          <w:rFonts w:ascii="Arial" w:hAnsi="Arial"/>
          <w:b/>
          <w:bCs/>
          <w:sz w:val="28"/>
          <w:szCs w:val="28"/>
        </w:rPr>
        <w:t>2</w:t>
      </w:r>
      <w:r>
        <w:rPr>
          <w:rFonts w:ascii="Arial" w:hAnsi="Arial"/>
          <w:b/>
          <w:bCs/>
          <w:sz w:val="28"/>
          <w:szCs w:val="28"/>
        </w:rPr>
        <w:t xml:space="preserve"> and </w:t>
      </w:r>
      <w:r w:rsidR="003B3289">
        <w:rPr>
          <w:rFonts w:ascii="Arial" w:hAnsi="Arial"/>
          <w:b/>
          <w:bCs/>
          <w:sz w:val="28"/>
          <w:szCs w:val="28"/>
        </w:rPr>
        <w:t>3</w:t>
      </w:r>
      <w:r>
        <w:rPr>
          <w:rFonts w:ascii="Arial" w:hAnsi="Arial"/>
          <w:b/>
          <w:bCs/>
          <w:sz w:val="28"/>
          <w:szCs w:val="28"/>
        </w:rPr>
        <w:t xml:space="preserve"> </w:t>
      </w:r>
      <w:r>
        <w:rPr>
          <w:rFonts w:ascii="Arial" w:hAnsi="Arial"/>
          <w:sz w:val="28"/>
          <w:szCs w:val="28"/>
        </w:rPr>
        <w:t>in your answer packet by comparing the above graph to your data.  It may be helpful to look at your printout of the Big Plot.</w:t>
      </w:r>
    </w:p>
    <w:p w:rsidR="001C638F" w:rsidRDefault="001C638F"/>
    <w:p w:rsidR="001C638F" w:rsidRDefault="001C638F"/>
    <w:p w:rsidR="001C638F" w:rsidRDefault="001C638F"/>
    <w:p w:rsidR="001C638F" w:rsidRDefault="001C638F"/>
    <w:p w:rsidR="001C638F" w:rsidRDefault="001C638F"/>
    <w:p w:rsidR="001C638F" w:rsidRDefault="001C638F"/>
    <w:p w:rsidR="001C638F" w:rsidRDefault="001C638F">
      <w:pPr>
        <w:numPr>
          <w:ilvl w:val="0"/>
          <w:numId w:val="3"/>
        </w:numPr>
        <w:rPr>
          <w:rFonts w:ascii="Arial" w:hAnsi="Arial"/>
          <w:sz w:val="28"/>
          <w:szCs w:val="28"/>
        </w:rPr>
      </w:pPr>
      <w:r>
        <w:rPr>
          <w:rFonts w:ascii="Arial" w:hAnsi="Arial"/>
          <w:sz w:val="28"/>
          <w:szCs w:val="28"/>
        </w:rPr>
        <w:t xml:space="preserve">We do not have the moons separated.  Try to draw a sine curve estimating each moon.  Think about how you can tell which moon is which from one time to the next.  Once you have done so for all four moons, </w:t>
      </w:r>
      <w:r>
        <w:rPr>
          <w:rFonts w:ascii="Arial" w:hAnsi="Arial"/>
          <w:b/>
          <w:bCs/>
          <w:sz w:val="28"/>
          <w:szCs w:val="28"/>
        </w:rPr>
        <w:t>answer question 4</w:t>
      </w:r>
      <w:r w:rsidR="006A7289">
        <w:rPr>
          <w:rFonts w:ascii="Arial" w:hAnsi="Arial"/>
          <w:b/>
          <w:bCs/>
          <w:sz w:val="28"/>
          <w:szCs w:val="28"/>
        </w:rPr>
        <w:t xml:space="preserve"> </w:t>
      </w:r>
      <w:r>
        <w:rPr>
          <w:rFonts w:ascii="Arial" w:hAnsi="Arial"/>
          <w:sz w:val="28"/>
          <w:szCs w:val="28"/>
        </w:rPr>
        <w:t>in the answer packet.</w:t>
      </w:r>
    </w:p>
    <w:p w:rsidR="001E5381" w:rsidRDefault="001E5381" w:rsidP="001E5381">
      <w:pPr>
        <w:ind w:left="720"/>
        <w:rPr>
          <w:rFonts w:ascii="Arial" w:hAnsi="Arial"/>
          <w:sz w:val="28"/>
          <w:szCs w:val="28"/>
        </w:rPr>
      </w:pPr>
    </w:p>
    <w:p w:rsidR="001E5381" w:rsidRDefault="002D1E0E" w:rsidP="002D1E0E">
      <w:pPr>
        <w:numPr>
          <w:ilvl w:val="0"/>
          <w:numId w:val="3"/>
        </w:numPr>
        <w:rPr>
          <w:rFonts w:ascii="Arial" w:hAnsi="Arial"/>
          <w:sz w:val="28"/>
          <w:szCs w:val="28"/>
        </w:rPr>
      </w:pPr>
      <w:r>
        <w:rPr>
          <w:rFonts w:ascii="Arial" w:hAnsi="Arial"/>
          <w:sz w:val="28"/>
          <w:szCs w:val="28"/>
        </w:rPr>
        <w:t xml:space="preserve">An actual image has distances in pixels.  </w:t>
      </w:r>
      <w:r w:rsidRPr="002D1E0E">
        <w:rPr>
          <w:rFonts w:ascii="Arial" w:hAnsi="Arial"/>
          <w:sz w:val="28"/>
          <w:szCs w:val="28"/>
        </w:rPr>
        <w:t>We ne</w:t>
      </w:r>
      <w:r w:rsidR="00256E03">
        <w:rPr>
          <w:rFonts w:ascii="Arial" w:hAnsi="Arial"/>
          <w:sz w:val="28"/>
          <w:szCs w:val="28"/>
        </w:rPr>
        <w:t xml:space="preserve">ed the distance from Jupiter in </w:t>
      </w:r>
      <w:r w:rsidRPr="002D1E0E">
        <w:rPr>
          <w:rFonts w:ascii="Arial" w:hAnsi="Arial"/>
          <w:sz w:val="28"/>
          <w:szCs w:val="28"/>
        </w:rPr>
        <w:t xml:space="preserve">astronomical units.  The program performs part of this calculation for you, but we need to understand it.  </w:t>
      </w:r>
      <w:r w:rsidR="00256E03">
        <w:rPr>
          <w:rFonts w:ascii="Arial" w:hAnsi="Arial"/>
          <w:sz w:val="28"/>
          <w:szCs w:val="28"/>
        </w:rPr>
        <w:t>If a moon were 77 pixels from Jupiter</w:t>
      </w:r>
      <w:r w:rsidR="001E5381">
        <w:rPr>
          <w:rFonts w:ascii="Arial" w:hAnsi="Arial"/>
          <w:sz w:val="28"/>
          <w:szCs w:val="28"/>
        </w:rPr>
        <w:t xml:space="preserve">, </w:t>
      </w:r>
      <w:r w:rsidR="001E5381" w:rsidRPr="001E5381">
        <w:rPr>
          <w:rFonts w:ascii="Arial" w:hAnsi="Arial"/>
          <w:b/>
          <w:sz w:val="28"/>
          <w:szCs w:val="28"/>
        </w:rPr>
        <w:t>s</w:t>
      </w:r>
      <w:r w:rsidR="001E5381">
        <w:rPr>
          <w:rFonts w:ascii="Arial" w:hAnsi="Arial"/>
          <w:b/>
          <w:bCs/>
          <w:sz w:val="28"/>
          <w:szCs w:val="28"/>
        </w:rPr>
        <w:t xml:space="preserve">how </w:t>
      </w:r>
      <w:r w:rsidR="00256E03">
        <w:rPr>
          <w:rFonts w:ascii="Arial" w:hAnsi="Arial"/>
          <w:b/>
          <w:bCs/>
          <w:sz w:val="28"/>
          <w:szCs w:val="28"/>
        </w:rPr>
        <w:t>how you would</w:t>
      </w:r>
      <w:r w:rsidR="001E5381">
        <w:rPr>
          <w:rFonts w:ascii="Arial" w:hAnsi="Arial"/>
          <w:b/>
          <w:bCs/>
          <w:sz w:val="28"/>
          <w:szCs w:val="28"/>
        </w:rPr>
        <w:t xml:space="preserve"> conver</w:t>
      </w:r>
      <w:r w:rsidR="00256E03">
        <w:rPr>
          <w:rFonts w:ascii="Arial" w:hAnsi="Arial"/>
          <w:b/>
          <w:bCs/>
          <w:sz w:val="28"/>
          <w:szCs w:val="28"/>
        </w:rPr>
        <w:t>t this to astronomical units</w:t>
      </w:r>
      <w:r w:rsidR="001E5381">
        <w:rPr>
          <w:rFonts w:ascii="Arial" w:hAnsi="Arial"/>
          <w:b/>
          <w:bCs/>
          <w:sz w:val="28"/>
          <w:szCs w:val="28"/>
        </w:rPr>
        <w:t xml:space="preserve"> in question 5</w:t>
      </w:r>
      <w:r w:rsidR="001E5381">
        <w:rPr>
          <w:rFonts w:ascii="Arial" w:hAnsi="Arial"/>
          <w:sz w:val="28"/>
          <w:szCs w:val="28"/>
        </w:rPr>
        <w:t xml:space="preserve">.  </w:t>
      </w:r>
      <w:r w:rsidR="00A9080E">
        <w:rPr>
          <w:rFonts w:ascii="Arial" w:hAnsi="Arial"/>
          <w:sz w:val="28"/>
          <w:szCs w:val="28"/>
        </w:rPr>
        <w:t>We</w:t>
      </w:r>
      <w:r w:rsidR="0011345B">
        <w:rPr>
          <w:rFonts w:ascii="Arial" w:hAnsi="Arial"/>
          <w:sz w:val="28"/>
          <w:szCs w:val="28"/>
        </w:rPr>
        <w:t xml:space="preserve"> measured Jupiter’s diameter in pixels at the start of class.  Its actual diameter is 142,000 km, and 1 AU = 1.5 x 10</w:t>
      </w:r>
      <w:r w:rsidR="0011345B">
        <w:rPr>
          <w:rFonts w:ascii="Arial" w:hAnsi="Arial"/>
          <w:sz w:val="28"/>
          <w:szCs w:val="28"/>
          <w:vertAlign w:val="superscript"/>
        </w:rPr>
        <w:t xml:space="preserve">8 </w:t>
      </w:r>
      <w:r w:rsidR="0011345B">
        <w:rPr>
          <w:rFonts w:ascii="Arial" w:hAnsi="Arial"/>
          <w:sz w:val="28"/>
          <w:szCs w:val="28"/>
        </w:rPr>
        <w:t>km.</w:t>
      </w:r>
    </w:p>
    <w:p w:rsidR="001C638F" w:rsidRDefault="001C638F"/>
    <w:p w:rsidR="001C638F" w:rsidRDefault="001C638F">
      <w:pPr>
        <w:rPr>
          <w:rFonts w:ascii="Arial" w:hAnsi="Arial"/>
          <w:sz w:val="28"/>
          <w:szCs w:val="28"/>
        </w:rPr>
      </w:pPr>
      <w:r>
        <w:rPr>
          <w:rFonts w:ascii="Arial" w:hAnsi="Arial"/>
          <w:sz w:val="28"/>
          <w:szCs w:val="28"/>
        </w:rPr>
        <w:t>In the next several steps, you will enter your measurements into the tables in the answer packet.</w:t>
      </w:r>
      <w:r w:rsidR="00331F4C">
        <w:rPr>
          <w:rFonts w:ascii="Arial" w:hAnsi="Arial"/>
          <w:sz w:val="28"/>
          <w:szCs w:val="28"/>
        </w:rPr>
        <w:t xml:space="preserve"> </w:t>
      </w:r>
    </w:p>
    <w:p w:rsidR="001C638F" w:rsidRDefault="001C638F"/>
    <w:p w:rsidR="001C638F" w:rsidRDefault="001C638F">
      <w:pPr>
        <w:numPr>
          <w:ilvl w:val="0"/>
          <w:numId w:val="3"/>
        </w:numPr>
        <w:rPr>
          <w:rFonts w:ascii="Arial" w:hAnsi="Arial"/>
          <w:sz w:val="28"/>
          <w:szCs w:val="28"/>
        </w:rPr>
      </w:pPr>
      <w:r>
        <w:rPr>
          <w:rFonts w:ascii="Arial" w:hAnsi="Arial"/>
          <w:sz w:val="28"/>
          <w:szCs w:val="28"/>
        </w:rPr>
        <w:t xml:space="preserve">Estimate </w:t>
      </w:r>
      <w:proofErr w:type="gramStart"/>
      <w:r w:rsidRPr="00015014">
        <w:rPr>
          <w:rFonts w:ascii="Arial" w:hAnsi="Arial"/>
          <w:b/>
          <w:sz w:val="28"/>
          <w:szCs w:val="28"/>
        </w:rPr>
        <w:t>a</w:t>
      </w:r>
      <w:proofErr w:type="gramEnd"/>
      <w:r>
        <w:rPr>
          <w:rFonts w:ascii="Arial" w:hAnsi="Arial"/>
          <w:sz w:val="28"/>
          <w:szCs w:val="28"/>
        </w:rPr>
        <w:t xml:space="preserve"> </w:t>
      </w:r>
      <w:r w:rsidR="0011345B">
        <w:rPr>
          <w:rFonts w:ascii="Arial" w:hAnsi="Arial"/>
          <w:sz w:val="28"/>
          <w:szCs w:val="28"/>
        </w:rPr>
        <w:t xml:space="preserve">in </w:t>
      </w:r>
      <w:r w:rsidR="00331F4C" w:rsidRPr="00331F4C">
        <w:rPr>
          <w:rFonts w:ascii="Arial" w:hAnsi="Arial"/>
          <w:i/>
          <w:sz w:val="28"/>
          <w:szCs w:val="28"/>
        </w:rPr>
        <w:t>Jupiter Diameters</w:t>
      </w:r>
      <w:r w:rsidR="0011345B">
        <w:rPr>
          <w:rFonts w:ascii="Arial" w:hAnsi="Arial"/>
          <w:sz w:val="28"/>
          <w:szCs w:val="28"/>
        </w:rPr>
        <w:t xml:space="preserve"> </w:t>
      </w:r>
      <w:r>
        <w:rPr>
          <w:rFonts w:ascii="Arial" w:hAnsi="Arial"/>
          <w:sz w:val="28"/>
          <w:szCs w:val="28"/>
        </w:rPr>
        <w:t xml:space="preserve">and </w:t>
      </w:r>
      <w:r w:rsidRPr="00015014">
        <w:rPr>
          <w:rFonts w:ascii="Arial" w:hAnsi="Arial"/>
          <w:b/>
          <w:sz w:val="28"/>
          <w:szCs w:val="28"/>
        </w:rPr>
        <w:t>P</w:t>
      </w:r>
      <w:r>
        <w:rPr>
          <w:rFonts w:ascii="Arial" w:hAnsi="Arial"/>
          <w:sz w:val="28"/>
          <w:szCs w:val="28"/>
        </w:rPr>
        <w:t xml:space="preserve"> </w:t>
      </w:r>
      <w:r w:rsidR="0011345B">
        <w:rPr>
          <w:rFonts w:ascii="Arial" w:hAnsi="Arial"/>
          <w:sz w:val="28"/>
          <w:szCs w:val="28"/>
        </w:rPr>
        <w:t xml:space="preserve">in </w:t>
      </w:r>
      <w:r w:rsidR="0011345B" w:rsidRPr="00331F4C">
        <w:rPr>
          <w:rFonts w:ascii="Arial" w:hAnsi="Arial"/>
          <w:i/>
          <w:sz w:val="28"/>
          <w:szCs w:val="28"/>
        </w:rPr>
        <w:t>hours</w:t>
      </w:r>
      <w:r w:rsidR="0011345B">
        <w:rPr>
          <w:rFonts w:ascii="Arial" w:hAnsi="Arial"/>
          <w:sz w:val="28"/>
          <w:szCs w:val="28"/>
        </w:rPr>
        <w:t xml:space="preserve"> </w:t>
      </w:r>
      <w:r>
        <w:rPr>
          <w:rFonts w:ascii="Arial" w:hAnsi="Arial"/>
          <w:sz w:val="28"/>
          <w:szCs w:val="28"/>
        </w:rPr>
        <w:t xml:space="preserve">for each moon </w:t>
      </w:r>
      <w:r w:rsidR="0011345B">
        <w:rPr>
          <w:rFonts w:ascii="Arial" w:hAnsi="Arial"/>
          <w:sz w:val="28"/>
          <w:szCs w:val="28"/>
        </w:rPr>
        <w:t>from your graph</w:t>
      </w:r>
      <w:r>
        <w:rPr>
          <w:rFonts w:ascii="Arial" w:hAnsi="Arial"/>
          <w:sz w:val="28"/>
          <w:szCs w:val="28"/>
        </w:rPr>
        <w:t xml:space="preserve">.   Note: In order of distance from Jupiter, the moons are:  Io (closest), Europa, Ganymede, and </w:t>
      </w:r>
      <w:proofErr w:type="spellStart"/>
      <w:r>
        <w:rPr>
          <w:rFonts w:ascii="Arial" w:hAnsi="Arial"/>
          <w:sz w:val="28"/>
          <w:szCs w:val="28"/>
        </w:rPr>
        <w:t>Callisto</w:t>
      </w:r>
      <w:proofErr w:type="spellEnd"/>
      <w:r w:rsidR="0011345B">
        <w:rPr>
          <w:rFonts w:ascii="Arial" w:hAnsi="Arial"/>
          <w:sz w:val="28"/>
          <w:szCs w:val="28"/>
        </w:rPr>
        <w:t xml:space="preserve">.  Write this data in Table </w:t>
      </w:r>
      <w:r w:rsidR="00331F4C">
        <w:rPr>
          <w:rFonts w:ascii="Arial" w:hAnsi="Arial"/>
          <w:sz w:val="28"/>
          <w:szCs w:val="28"/>
        </w:rPr>
        <w:t>1</w:t>
      </w:r>
      <w:r w:rsidR="0011345B">
        <w:rPr>
          <w:rFonts w:ascii="Arial" w:hAnsi="Arial"/>
          <w:sz w:val="28"/>
          <w:szCs w:val="28"/>
        </w:rPr>
        <w:t>.</w:t>
      </w:r>
    </w:p>
    <w:p w:rsidR="001C638F" w:rsidRDefault="001C638F"/>
    <w:p w:rsidR="001C638F" w:rsidRDefault="001C638F" w:rsidP="0011345B">
      <w:pPr>
        <w:numPr>
          <w:ilvl w:val="0"/>
          <w:numId w:val="3"/>
        </w:numPr>
      </w:pPr>
      <w:r>
        <w:rPr>
          <w:rFonts w:ascii="Arial" w:hAnsi="Arial"/>
          <w:sz w:val="28"/>
          <w:szCs w:val="28"/>
        </w:rPr>
        <w:t xml:space="preserve">Convert </w:t>
      </w:r>
      <w:proofErr w:type="gramStart"/>
      <w:r w:rsidR="00B1544F" w:rsidRPr="00B1544F">
        <w:rPr>
          <w:rFonts w:ascii="Arial" w:hAnsi="Arial"/>
          <w:b/>
          <w:sz w:val="28"/>
          <w:szCs w:val="28"/>
        </w:rPr>
        <w:t>a</w:t>
      </w:r>
      <w:r w:rsidR="0011345B">
        <w:rPr>
          <w:rFonts w:ascii="Arial" w:hAnsi="Arial"/>
          <w:sz w:val="28"/>
          <w:szCs w:val="28"/>
        </w:rPr>
        <w:t xml:space="preserve"> to</w:t>
      </w:r>
      <w:proofErr w:type="gramEnd"/>
      <w:r w:rsidR="0011345B">
        <w:rPr>
          <w:rFonts w:ascii="Arial" w:hAnsi="Arial"/>
          <w:sz w:val="28"/>
          <w:szCs w:val="28"/>
        </w:rPr>
        <w:t xml:space="preserve"> AU and </w:t>
      </w:r>
      <w:r w:rsidR="00B1544F" w:rsidRPr="00B1544F">
        <w:rPr>
          <w:rFonts w:ascii="Arial" w:hAnsi="Arial"/>
          <w:b/>
          <w:sz w:val="28"/>
          <w:szCs w:val="28"/>
        </w:rPr>
        <w:t>P</w:t>
      </w:r>
      <w:r w:rsidR="0011345B">
        <w:rPr>
          <w:rFonts w:ascii="Arial" w:hAnsi="Arial"/>
          <w:sz w:val="28"/>
          <w:szCs w:val="28"/>
        </w:rPr>
        <w:t xml:space="preserve"> to years and write</w:t>
      </w:r>
      <w:r w:rsidR="00362D9D">
        <w:rPr>
          <w:rFonts w:ascii="Arial" w:hAnsi="Arial"/>
          <w:sz w:val="28"/>
          <w:szCs w:val="28"/>
        </w:rPr>
        <w:t xml:space="preserve"> these</w:t>
      </w:r>
      <w:r w:rsidR="0011345B">
        <w:rPr>
          <w:rFonts w:ascii="Arial" w:hAnsi="Arial"/>
          <w:sz w:val="28"/>
          <w:szCs w:val="28"/>
        </w:rPr>
        <w:t xml:space="preserve"> in Table </w:t>
      </w:r>
      <w:r w:rsidR="00331F4C">
        <w:rPr>
          <w:rFonts w:ascii="Arial" w:hAnsi="Arial"/>
          <w:sz w:val="28"/>
          <w:szCs w:val="28"/>
        </w:rPr>
        <w:t>2</w:t>
      </w:r>
      <w:r w:rsidR="0011345B">
        <w:rPr>
          <w:rFonts w:ascii="Arial" w:hAnsi="Arial"/>
          <w:sz w:val="28"/>
          <w:szCs w:val="28"/>
        </w:rPr>
        <w:t>.</w:t>
      </w:r>
      <w:r w:rsidR="0011345B">
        <w:t xml:space="preserve"> </w:t>
      </w:r>
    </w:p>
    <w:p w:rsidR="0011345B" w:rsidRDefault="0011345B">
      <w:pPr>
        <w:rPr>
          <w:rFonts w:ascii="Arial" w:hAnsi="Arial"/>
          <w:sz w:val="28"/>
          <w:szCs w:val="28"/>
        </w:rPr>
      </w:pPr>
    </w:p>
    <w:p w:rsidR="001C638F" w:rsidRDefault="001C638F">
      <w:pPr>
        <w:rPr>
          <w:rFonts w:ascii="Arial" w:hAnsi="Arial"/>
          <w:sz w:val="28"/>
          <w:szCs w:val="28"/>
        </w:rPr>
      </w:pPr>
      <w:r>
        <w:rPr>
          <w:rFonts w:ascii="Arial" w:hAnsi="Arial"/>
          <w:sz w:val="28"/>
          <w:szCs w:val="28"/>
        </w:rPr>
        <w:t xml:space="preserve">We're now ready to measure the mass of Jupiter!  To do this we are going to use Kepler's </w:t>
      </w:r>
      <w:r w:rsidR="00015014">
        <w:rPr>
          <w:rFonts w:ascii="Arial" w:hAnsi="Arial"/>
          <w:sz w:val="28"/>
          <w:szCs w:val="28"/>
        </w:rPr>
        <w:t>3</w:t>
      </w:r>
      <w:r w:rsidR="00015014" w:rsidRPr="00015014">
        <w:rPr>
          <w:rFonts w:ascii="Arial" w:hAnsi="Arial"/>
          <w:sz w:val="28"/>
          <w:szCs w:val="28"/>
          <w:vertAlign w:val="superscript"/>
        </w:rPr>
        <w:t>rd</w:t>
      </w:r>
      <w:r w:rsidR="00015014">
        <w:rPr>
          <w:rFonts w:ascii="Arial" w:hAnsi="Arial"/>
          <w:sz w:val="28"/>
          <w:szCs w:val="28"/>
        </w:rPr>
        <w:t xml:space="preserve"> </w:t>
      </w:r>
      <w:r>
        <w:rPr>
          <w:rFonts w:ascii="Arial" w:hAnsi="Arial"/>
          <w:sz w:val="28"/>
          <w:szCs w:val="28"/>
        </w:rPr>
        <w:t>Law:</w:t>
      </w:r>
    </w:p>
    <w:p w:rsidR="001C638F" w:rsidRDefault="001C638F">
      <w:pPr>
        <w:jc w:val="center"/>
        <w:rPr>
          <w:rFonts w:ascii="Arial" w:hAnsi="Arial"/>
          <w:b/>
          <w:bCs/>
          <w:position w:val="24"/>
          <w:sz w:val="28"/>
          <w:szCs w:val="28"/>
        </w:rPr>
      </w:pPr>
      <w:r>
        <w:rPr>
          <w:rFonts w:ascii="Arial" w:hAnsi="Arial"/>
          <w:b/>
          <w:bCs/>
          <w:sz w:val="28"/>
          <w:szCs w:val="28"/>
        </w:rPr>
        <w:t>M = a</w:t>
      </w:r>
      <w:r>
        <w:rPr>
          <w:rFonts w:ascii="Arial" w:hAnsi="Arial"/>
          <w:b/>
          <w:bCs/>
          <w:position w:val="24"/>
          <w:sz w:val="28"/>
          <w:szCs w:val="28"/>
        </w:rPr>
        <w:t>3</w:t>
      </w:r>
      <w:r>
        <w:rPr>
          <w:rFonts w:ascii="Arial" w:hAnsi="Arial"/>
          <w:b/>
          <w:bCs/>
          <w:sz w:val="28"/>
          <w:szCs w:val="28"/>
        </w:rPr>
        <w:t xml:space="preserve"> / P</w:t>
      </w:r>
      <w:r>
        <w:rPr>
          <w:rFonts w:ascii="Arial" w:hAnsi="Arial"/>
          <w:b/>
          <w:bCs/>
          <w:position w:val="24"/>
          <w:sz w:val="28"/>
          <w:szCs w:val="28"/>
        </w:rPr>
        <w:t>2</w:t>
      </w:r>
    </w:p>
    <w:p w:rsidR="001C638F" w:rsidRDefault="001C638F">
      <w:pPr>
        <w:rPr>
          <w:rFonts w:ascii="Arial" w:hAnsi="Arial"/>
          <w:sz w:val="28"/>
          <w:szCs w:val="28"/>
        </w:rPr>
      </w:pPr>
    </w:p>
    <w:p w:rsidR="001C638F" w:rsidRDefault="001C638F">
      <w:pPr>
        <w:rPr>
          <w:rFonts w:ascii="Arial" w:hAnsi="Arial"/>
          <w:sz w:val="28"/>
          <w:szCs w:val="28"/>
        </w:rPr>
      </w:pPr>
      <w:r>
        <w:rPr>
          <w:rFonts w:ascii="Arial" w:hAnsi="Arial"/>
          <w:sz w:val="28"/>
          <w:szCs w:val="28"/>
        </w:rPr>
        <w:tab/>
      </w:r>
      <w:r>
        <w:rPr>
          <w:rFonts w:ascii="Arial" w:hAnsi="Arial"/>
          <w:b/>
          <w:bCs/>
          <w:sz w:val="28"/>
          <w:szCs w:val="28"/>
        </w:rPr>
        <w:t>M</w:t>
      </w:r>
      <w:r>
        <w:rPr>
          <w:rFonts w:ascii="Arial" w:hAnsi="Arial"/>
          <w:sz w:val="28"/>
          <w:szCs w:val="28"/>
        </w:rPr>
        <w:t xml:space="preserve"> </w:t>
      </w:r>
      <w:r>
        <w:rPr>
          <w:rFonts w:ascii="Arial" w:hAnsi="Arial"/>
          <w:sz w:val="28"/>
          <w:szCs w:val="28"/>
        </w:rPr>
        <w:tab/>
        <w:t>is the mass of the central object (in this case, Jupiter)</w:t>
      </w:r>
    </w:p>
    <w:p w:rsidR="001C638F" w:rsidRDefault="001C638F">
      <w:pPr>
        <w:rPr>
          <w:rFonts w:ascii="Arial" w:hAnsi="Arial"/>
          <w:sz w:val="28"/>
          <w:szCs w:val="28"/>
        </w:rPr>
      </w:pPr>
      <w:r>
        <w:rPr>
          <w:rFonts w:ascii="Arial" w:hAnsi="Arial"/>
          <w:sz w:val="28"/>
          <w:szCs w:val="28"/>
        </w:rPr>
        <w:tab/>
      </w:r>
      <w:proofErr w:type="gramStart"/>
      <w:r>
        <w:rPr>
          <w:rFonts w:ascii="Arial" w:hAnsi="Arial"/>
          <w:b/>
          <w:bCs/>
          <w:sz w:val="28"/>
          <w:szCs w:val="28"/>
        </w:rPr>
        <w:t>a</w:t>
      </w:r>
      <w:proofErr w:type="gramEnd"/>
      <w:r>
        <w:rPr>
          <w:rFonts w:ascii="Arial" w:hAnsi="Arial"/>
          <w:sz w:val="28"/>
          <w:szCs w:val="28"/>
        </w:rPr>
        <w:t xml:space="preserve"> </w:t>
      </w:r>
      <w:r>
        <w:rPr>
          <w:rFonts w:ascii="Arial" w:hAnsi="Arial"/>
          <w:sz w:val="28"/>
          <w:szCs w:val="28"/>
        </w:rPr>
        <w:tab/>
        <w:t xml:space="preserve">is the semi-major axis (which is the </w:t>
      </w:r>
      <w:r>
        <w:rPr>
          <w:rFonts w:ascii="Arial" w:hAnsi="Arial"/>
          <w:i/>
          <w:iCs/>
          <w:sz w:val="28"/>
          <w:szCs w:val="28"/>
        </w:rPr>
        <w:t>radius</w:t>
      </w:r>
      <w:r>
        <w:rPr>
          <w:rFonts w:ascii="Arial" w:hAnsi="Arial"/>
          <w:sz w:val="28"/>
          <w:szCs w:val="28"/>
        </w:rPr>
        <w:t>, if the orbit is a circle)</w:t>
      </w:r>
    </w:p>
    <w:p w:rsidR="001C638F" w:rsidRDefault="001C638F">
      <w:pPr>
        <w:rPr>
          <w:rFonts w:ascii="Arial" w:hAnsi="Arial"/>
          <w:sz w:val="28"/>
          <w:szCs w:val="28"/>
        </w:rPr>
      </w:pPr>
      <w:r>
        <w:rPr>
          <w:rFonts w:ascii="Arial" w:hAnsi="Arial"/>
          <w:sz w:val="28"/>
          <w:szCs w:val="28"/>
        </w:rPr>
        <w:tab/>
      </w:r>
      <w:r>
        <w:rPr>
          <w:rFonts w:ascii="Arial" w:hAnsi="Arial"/>
          <w:b/>
          <w:bCs/>
          <w:sz w:val="28"/>
          <w:szCs w:val="28"/>
        </w:rPr>
        <w:t>P</w:t>
      </w:r>
      <w:r>
        <w:rPr>
          <w:rFonts w:ascii="Arial" w:hAnsi="Arial"/>
          <w:sz w:val="28"/>
          <w:szCs w:val="28"/>
        </w:rPr>
        <w:t xml:space="preserve"> </w:t>
      </w:r>
      <w:r>
        <w:rPr>
          <w:rFonts w:ascii="Arial" w:hAnsi="Arial"/>
          <w:sz w:val="28"/>
          <w:szCs w:val="28"/>
        </w:rPr>
        <w:tab/>
        <w:t>is the period (the time it takes to go around once)</w:t>
      </w:r>
    </w:p>
    <w:p w:rsidR="001C638F" w:rsidRDefault="001C638F">
      <w:pPr>
        <w:rPr>
          <w:rFonts w:ascii="Arial" w:hAnsi="Arial"/>
          <w:sz w:val="28"/>
          <w:szCs w:val="28"/>
        </w:rPr>
      </w:pPr>
    </w:p>
    <w:p w:rsidR="001C638F" w:rsidRDefault="001C638F">
      <w:pPr>
        <w:rPr>
          <w:rFonts w:ascii="Arial" w:hAnsi="Arial"/>
          <w:sz w:val="28"/>
          <w:szCs w:val="28"/>
        </w:rPr>
      </w:pPr>
      <w:r>
        <w:rPr>
          <w:rFonts w:ascii="Arial" w:hAnsi="Arial"/>
          <w:sz w:val="28"/>
          <w:szCs w:val="28"/>
        </w:rPr>
        <w:t xml:space="preserve">M is the mass of Jupiter, but you can also do this for the Sun if you observe the planets going around to measure </w:t>
      </w:r>
      <w:proofErr w:type="gramStart"/>
      <w:r>
        <w:rPr>
          <w:rFonts w:ascii="Arial" w:hAnsi="Arial"/>
          <w:b/>
          <w:sz w:val="28"/>
          <w:szCs w:val="28"/>
        </w:rPr>
        <w:t>a</w:t>
      </w:r>
      <w:r>
        <w:rPr>
          <w:rFonts w:ascii="Arial" w:hAnsi="Arial"/>
          <w:sz w:val="28"/>
          <w:szCs w:val="28"/>
        </w:rPr>
        <w:t xml:space="preserve"> and</w:t>
      </w:r>
      <w:proofErr w:type="gramEnd"/>
      <w:r>
        <w:rPr>
          <w:rFonts w:ascii="Arial" w:hAnsi="Arial"/>
          <w:sz w:val="28"/>
          <w:szCs w:val="28"/>
        </w:rPr>
        <w:t xml:space="preserve"> </w:t>
      </w:r>
      <w:r>
        <w:rPr>
          <w:rFonts w:ascii="Arial" w:hAnsi="Arial"/>
          <w:b/>
          <w:sz w:val="28"/>
          <w:szCs w:val="28"/>
        </w:rPr>
        <w:t>P</w:t>
      </w:r>
      <w:r>
        <w:rPr>
          <w:rFonts w:ascii="Arial" w:hAnsi="Arial"/>
          <w:sz w:val="28"/>
          <w:szCs w:val="28"/>
        </w:rPr>
        <w:t xml:space="preserve">.  </w:t>
      </w:r>
    </w:p>
    <w:p w:rsidR="001C638F" w:rsidRDefault="001C638F"/>
    <w:p w:rsidR="001C638F" w:rsidRDefault="001C638F">
      <w:pPr>
        <w:numPr>
          <w:ilvl w:val="0"/>
          <w:numId w:val="4"/>
        </w:numPr>
        <w:rPr>
          <w:rFonts w:ascii="Arial" w:hAnsi="Arial"/>
          <w:sz w:val="28"/>
          <w:szCs w:val="28"/>
        </w:rPr>
      </w:pPr>
      <w:r>
        <w:rPr>
          <w:rFonts w:ascii="Arial" w:hAnsi="Arial"/>
          <w:sz w:val="28"/>
          <w:szCs w:val="28"/>
        </w:rPr>
        <w:t xml:space="preserve">Calculate the mass of Jupiter </w:t>
      </w:r>
      <w:r w:rsidR="00A9080E">
        <w:rPr>
          <w:rFonts w:ascii="Arial" w:hAnsi="Arial"/>
          <w:sz w:val="28"/>
          <w:szCs w:val="28"/>
        </w:rPr>
        <w:t xml:space="preserve">once for each moon and write in </w:t>
      </w:r>
      <w:r>
        <w:rPr>
          <w:rFonts w:ascii="Arial" w:hAnsi="Arial"/>
          <w:sz w:val="28"/>
          <w:szCs w:val="28"/>
        </w:rPr>
        <w:t>Table 3</w:t>
      </w:r>
      <w:r w:rsidR="00A9080E">
        <w:rPr>
          <w:rFonts w:ascii="Arial" w:hAnsi="Arial"/>
          <w:sz w:val="28"/>
          <w:szCs w:val="28"/>
        </w:rPr>
        <w:t>.</w:t>
      </w:r>
    </w:p>
    <w:p w:rsidR="001C638F" w:rsidRDefault="001C638F"/>
    <w:p w:rsidR="001C638F" w:rsidRDefault="001C638F">
      <w:pPr>
        <w:numPr>
          <w:ilvl w:val="0"/>
          <w:numId w:val="4"/>
        </w:numPr>
        <w:rPr>
          <w:rFonts w:ascii="Arial" w:hAnsi="Arial"/>
          <w:sz w:val="28"/>
          <w:szCs w:val="28"/>
        </w:rPr>
      </w:pPr>
      <w:r>
        <w:rPr>
          <w:rFonts w:ascii="Arial" w:hAnsi="Arial"/>
          <w:sz w:val="28"/>
          <w:szCs w:val="28"/>
        </w:rPr>
        <w:t>Calculate the average and write that in Table 3</w:t>
      </w:r>
    </w:p>
    <w:p w:rsidR="001C638F" w:rsidRDefault="001C638F"/>
    <w:p w:rsidR="001C638F" w:rsidRPr="00B1544F" w:rsidRDefault="001C638F" w:rsidP="00B1544F">
      <w:pPr>
        <w:numPr>
          <w:ilvl w:val="0"/>
          <w:numId w:val="4"/>
        </w:numPr>
        <w:rPr>
          <w:rFonts w:ascii="Arial" w:hAnsi="Arial"/>
          <w:sz w:val="28"/>
          <w:szCs w:val="28"/>
        </w:rPr>
      </w:pPr>
      <w:r>
        <w:rPr>
          <w:rFonts w:ascii="Arial" w:hAnsi="Arial"/>
          <w:sz w:val="28"/>
          <w:szCs w:val="28"/>
        </w:rPr>
        <w:t>Answer the remaining questions in the answer packet.</w:t>
      </w:r>
    </w:p>
    <w:sectPr w:rsidR="001C638F" w:rsidRPr="00B1544F">
      <w:headerReference w:type="default" r:id="rId11"/>
      <w:footerReference w:type="even" r:id="rId12"/>
      <w:footerReference w:type="default" r:id="rId13"/>
      <w:headerReference w:type="first" r:id="rId14"/>
      <w:footerReference w:type="first" r:id="rId15"/>
      <w:pgSz w:w="12240" w:h="15840"/>
      <w:pgMar w:top="1648" w:right="1134" w:bottom="1648" w:left="1134"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486" w:rsidRDefault="00E16486">
      <w:r>
        <w:separator/>
      </w:r>
    </w:p>
  </w:endnote>
  <w:endnote w:type="continuationSeparator" w:id="0">
    <w:p w:rsidR="00E16486" w:rsidRDefault="00E16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0E" w:rsidRDefault="00A908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0E" w:rsidRDefault="00A9080E">
    <w:pPr>
      <w:pStyle w:val="Footer"/>
      <w:rPr>
        <w:sz w:val="20"/>
        <w:szCs w:val="20"/>
      </w:rPr>
    </w:pPr>
    <w:r>
      <w:rPr>
        <w:sz w:val="20"/>
        <w:szCs w:val="20"/>
      </w:rPr>
      <w:t xml:space="preserve">University of St. Thomas                                                       </w:t>
    </w:r>
    <w:r>
      <w:rPr>
        <w:sz w:val="20"/>
        <w:szCs w:val="20"/>
      </w:rPr>
      <w:fldChar w:fldCharType="begin"/>
    </w:r>
    <w:r>
      <w:rPr>
        <w:sz w:val="20"/>
        <w:szCs w:val="20"/>
      </w:rPr>
      <w:instrText xml:space="preserve"> PAGE </w:instrText>
    </w:r>
    <w:r>
      <w:rPr>
        <w:sz w:val="20"/>
        <w:szCs w:val="20"/>
      </w:rPr>
      <w:fldChar w:fldCharType="separate"/>
    </w:r>
    <w:r w:rsidR="00386FA8">
      <w:rPr>
        <w:noProof/>
        <w:sz w:val="20"/>
        <w:szCs w:val="20"/>
      </w:rPr>
      <w:t>4</w:t>
    </w:r>
    <w:r>
      <w:rPr>
        <w:sz w:val="20"/>
        <w:szCs w:val="20"/>
      </w:rPr>
      <w:fldChar w:fldCharType="end"/>
    </w:r>
    <w:r>
      <w:rPr>
        <w:sz w:val="20"/>
        <w:szCs w:val="20"/>
      </w:rPr>
      <w:t xml:space="preserve">                                                                 Department of Physics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0E" w:rsidRDefault="00A908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486" w:rsidRDefault="00E16486">
      <w:r>
        <w:separator/>
      </w:r>
    </w:p>
  </w:footnote>
  <w:footnote w:type="continuationSeparator" w:id="0">
    <w:p w:rsidR="00E16486" w:rsidRDefault="00E16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0E" w:rsidRDefault="00A9080E">
    <w:pPr>
      <w:pStyle w:val="Header"/>
      <w:rPr>
        <w:sz w:val="20"/>
        <w:szCs w:val="20"/>
      </w:rPr>
    </w:pPr>
    <w:r>
      <w:rPr>
        <w:sz w:val="20"/>
        <w:szCs w:val="20"/>
      </w:rPr>
      <w:t>Physics 104 – Astronomy</w:t>
    </w:r>
    <w:r>
      <w:rPr>
        <w:sz w:val="20"/>
        <w:szCs w:val="20"/>
      </w:rPr>
      <w:tab/>
      <w:t xml:space="preserve">                                                                                              Revolutions of Jupiter's Moons – Lab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0E" w:rsidRDefault="00A908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BC3"/>
    <w:rsid w:val="00015014"/>
    <w:rsid w:val="000640CF"/>
    <w:rsid w:val="000E6BFB"/>
    <w:rsid w:val="00104374"/>
    <w:rsid w:val="0011345B"/>
    <w:rsid w:val="00124AA7"/>
    <w:rsid w:val="001C638F"/>
    <w:rsid w:val="001E5381"/>
    <w:rsid w:val="00247C9B"/>
    <w:rsid w:val="00256E03"/>
    <w:rsid w:val="002D1E0E"/>
    <w:rsid w:val="00331F4C"/>
    <w:rsid w:val="003533D3"/>
    <w:rsid w:val="00362D9D"/>
    <w:rsid w:val="00386FA8"/>
    <w:rsid w:val="003B3289"/>
    <w:rsid w:val="004730C1"/>
    <w:rsid w:val="004D0455"/>
    <w:rsid w:val="005128C1"/>
    <w:rsid w:val="00677D29"/>
    <w:rsid w:val="006A7289"/>
    <w:rsid w:val="00705BF8"/>
    <w:rsid w:val="007F61FF"/>
    <w:rsid w:val="008E1911"/>
    <w:rsid w:val="00931E56"/>
    <w:rsid w:val="00934E15"/>
    <w:rsid w:val="00A9080E"/>
    <w:rsid w:val="00B1544F"/>
    <w:rsid w:val="00B45AAF"/>
    <w:rsid w:val="00B834B1"/>
    <w:rsid w:val="00B93C13"/>
    <w:rsid w:val="00C90AF4"/>
    <w:rsid w:val="00E16486"/>
    <w:rsid w:val="00E67182"/>
    <w:rsid w:val="00ED2787"/>
    <w:rsid w:val="00F941EC"/>
    <w:rsid w:val="00FE2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oNotEmbedSmartTags/>
  <w:decimalSymbol w:val="."/>
  <w:listSeparator w:val=","/>
  <w15:chartTrackingRefBased/>
  <w15:docId w15:val="{4616B40D-02BD-48A8-8F16-322108C0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cs="Tahoma"/>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Hyperlink">
    <w:name w:val="Hyperlink"/>
    <w:rPr>
      <w:color w:val="000080"/>
      <w:u w:val="single"/>
    </w:rPr>
  </w:style>
  <w:style w:type="character" w:customStyle="1" w:styleId="WWCharLFO2LVL1">
    <w:name w:val="WW_CharLFO2LVL1"/>
    <w:rPr>
      <w:rFonts w:ascii="OpenSymbol" w:eastAsia="OpenSymbol" w:hAnsi="OpenSymbol" w:cs="OpenSymbol"/>
    </w:rPr>
  </w:style>
  <w:style w:type="character" w:customStyle="1" w:styleId="WWCharLFO2LVL2">
    <w:name w:val="WW_CharLFO2LVL2"/>
    <w:rPr>
      <w:rFonts w:ascii="OpenSymbol" w:eastAsia="OpenSymbol" w:hAnsi="OpenSymbol" w:cs="OpenSymbol"/>
    </w:rPr>
  </w:style>
  <w:style w:type="character" w:customStyle="1" w:styleId="WWCharLFO2LVL3">
    <w:name w:val="WW_CharLFO2LVL3"/>
    <w:rPr>
      <w:rFonts w:ascii="OpenSymbol" w:eastAsia="OpenSymbol" w:hAnsi="OpenSymbol" w:cs="OpenSymbol"/>
    </w:rPr>
  </w:style>
  <w:style w:type="character" w:customStyle="1" w:styleId="WWCharLFO2LVL4">
    <w:name w:val="WW_CharLFO2LVL4"/>
    <w:rPr>
      <w:rFonts w:ascii="OpenSymbol" w:eastAsia="OpenSymbol" w:hAnsi="OpenSymbol" w:cs="OpenSymbol"/>
    </w:rPr>
  </w:style>
  <w:style w:type="character" w:customStyle="1" w:styleId="WWCharLFO2LVL5">
    <w:name w:val="WW_CharLFO2LVL5"/>
    <w:rPr>
      <w:rFonts w:ascii="OpenSymbol" w:eastAsia="OpenSymbol" w:hAnsi="OpenSymbol" w:cs="OpenSymbol"/>
    </w:rPr>
  </w:style>
  <w:style w:type="character" w:customStyle="1" w:styleId="WWCharLFO2LVL6">
    <w:name w:val="WW_CharLFO2LVL6"/>
    <w:rPr>
      <w:rFonts w:ascii="OpenSymbol" w:eastAsia="OpenSymbol" w:hAnsi="OpenSymbol" w:cs="OpenSymbol"/>
    </w:rPr>
  </w:style>
  <w:style w:type="character" w:customStyle="1" w:styleId="WWCharLFO2LVL7">
    <w:name w:val="WW_CharLFO2LVL7"/>
    <w:rPr>
      <w:rFonts w:ascii="OpenSymbol" w:eastAsia="OpenSymbol" w:hAnsi="OpenSymbol" w:cs="OpenSymbol"/>
    </w:rPr>
  </w:style>
  <w:style w:type="character" w:customStyle="1" w:styleId="WWCharLFO2LVL8">
    <w:name w:val="WW_CharLFO2LVL8"/>
    <w:rPr>
      <w:rFonts w:ascii="OpenSymbol" w:eastAsia="OpenSymbol" w:hAnsi="OpenSymbol" w:cs="OpenSymbol"/>
    </w:rPr>
  </w:style>
  <w:style w:type="character" w:customStyle="1" w:styleId="WWCharLFO2LVL9">
    <w:name w:val="WW_CharLFO2LVL9"/>
    <w:rPr>
      <w:rFonts w:ascii="OpenSymbol" w:eastAsia="OpenSymbol" w:hAnsi="OpenSymbol" w:cs="OpenSymbol"/>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UserIndex1">
    <w:name w:val="User Index 1"/>
    <w:basedOn w:val="Index"/>
    <w:pPr>
      <w:tabs>
        <w:tab w:val="right" w:leader="dot" w:pos="9972"/>
      </w:tabs>
    </w:pPr>
    <w:rPr>
      <w:rFonts w:ascii="Arial" w:hAnsi="Arial"/>
      <w:sz w:val="28"/>
    </w:rPr>
  </w:style>
  <w:style w:type="paragraph" w:customStyle="1" w:styleId="Numbering1">
    <w:name w:val="Numbering 1"/>
    <w:basedOn w:val="List"/>
    <w:pPr>
      <w:ind w:left="360" w:hanging="360"/>
    </w:pPr>
    <w:rPr>
      <w:rFonts w:ascii="Arial" w:hAnsi="Arial"/>
      <w:sz w:val="28"/>
    </w:rPr>
  </w:style>
  <w:style w:type="paragraph" w:customStyle="1" w:styleId="Numbering1Cont">
    <w:name w:val="Numbering 1 Cont."/>
    <w:basedOn w:val="List"/>
    <w:pPr>
      <w:ind w:left="360"/>
    </w:pPr>
  </w:style>
  <w:style w:type="paragraph" w:styleId="Header">
    <w:name w:val="header"/>
    <w:basedOn w:val="Normal"/>
    <w:pPr>
      <w:suppressLineNumbers/>
      <w:tabs>
        <w:tab w:val="center" w:pos="4986"/>
        <w:tab w:val="right" w:pos="9972"/>
      </w:tabs>
    </w:pPr>
  </w:style>
  <w:style w:type="paragraph" w:styleId="Footer">
    <w:name w:val="footer"/>
    <w:basedOn w:val="Normal"/>
    <w:pPr>
      <w:suppressLineNumbers/>
      <w:tabs>
        <w:tab w:val="center" w:pos="4986"/>
        <w:tab w:val="right" w:pos="9972"/>
      </w:tabs>
    </w:pPr>
  </w:style>
  <w:style w:type="paragraph" w:styleId="ListParagraph">
    <w:name w:val="List Paragraph"/>
    <w:basedOn w:val="Normal"/>
    <w:uiPriority w:val="34"/>
    <w:qFormat/>
    <w:rsid w:val="00705BF8"/>
    <w:pPr>
      <w:ind w:left="72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UST</Company>
  <LinksUpToDate>false</LinksUpToDate>
  <CharactersWithSpaces>5092</CharactersWithSpaces>
  <SharedDoc>false</SharedDoc>
  <HLinks>
    <vt:vector size="6" baseType="variant">
      <vt:variant>
        <vt:i4>7864372</vt:i4>
      </vt:variant>
      <vt:variant>
        <vt:i4>0</vt:i4>
      </vt:variant>
      <vt:variant>
        <vt:i4>0</vt:i4>
      </vt:variant>
      <vt:variant>
        <vt:i4>5</vt:i4>
      </vt:variant>
      <vt:variant>
        <vt:lpwstr>http://ida.phys.stthomas.edu/MoonsOfJupiter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 Delain</dc:creator>
  <cp:keywords/>
  <cp:lastModifiedBy>Delain, Kisha M.</cp:lastModifiedBy>
  <cp:revision>15</cp:revision>
  <cp:lastPrinted>2012-05-08T15:01:00Z</cp:lastPrinted>
  <dcterms:created xsi:type="dcterms:W3CDTF">2014-10-23T16:59:00Z</dcterms:created>
  <dcterms:modified xsi:type="dcterms:W3CDTF">2014-12-09T19:25:00Z</dcterms:modified>
</cp:coreProperties>
</file>